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7 -->
  <w:background w:color="ffffff">
    <v:background id="_x0000_s1025" filled="t" fillcolor="white"/>
  </w:background>
  <w:body>
    <w:p>
      <w:pPr>
        <w:pStyle w:val="spanpaddedline"/>
        <w:pBdr>
          <w:top w:val="none" w:sz="0" w:space="0" w:color="2C96DD"/>
          <w:left w:val="none" w:sz="0" w:space="0" w:color="2C96DD"/>
          <w:bottom w:val="dotted" w:sz="8" w:space="0" w:color="2C96DD"/>
          <w:right w:val="none" w:sz="0" w:space="0" w:color="2C96DD"/>
          <w:between w:val="none" w:sz="0" w:space="0" w:color="2C96DD"/>
          <w:bar w:val="none" w:sz="0" w:space="0" w:color="2C96DD"/>
        </w:pBdr>
        <w:spacing w:before="0" w:after="0" w:line="840" w:lineRule="atLeast"/>
        <w:ind w:left="0" w:right="4960"/>
        <w:rPr>
          <w:rFonts w:ascii="Verdana" w:eastAsia="Verdana" w:hAnsi="Verdana" w:cs="Verdana"/>
          <w:caps/>
          <w:color w:val="2C96DD"/>
          <w:sz w:val="60"/>
          <w:szCs w:val="60"/>
          <w:bdr w:val="none" w:sz="0" w:space="0" w:color="auto"/>
          <w:vertAlign w:val="baseline"/>
        </w:rPr>
      </w:pPr>
      <w:r>
        <w:rPr>
          <w:rFonts w:ascii="Verdana" w:eastAsia="Verdana" w:hAnsi="Verdana" w:cs="Verdana"/>
          <w:caps/>
          <w:color w:val="2C96DD"/>
          <w:sz w:val="60"/>
          <w:szCs w:val="60"/>
          <w:bdr w:val="none" w:sz="0" w:space="0" w:color="auto"/>
          <w:vertAlign w:val="baseline"/>
        </w:rPr>
        <w:t>DETROY</w:t>
      </w:r>
    </w:p>
    <w:p>
      <w:pPr>
        <w:pStyle w:val="spanpaddedline"/>
        <w:pBdr>
          <w:top w:val="none" w:sz="0" w:space="0" w:color="2C96DD"/>
          <w:left w:val="none" w:sz="0" w:space="0" w:color="2C96DD"/>
          <w:bottom w:val="dotted" w:sz="8" w:space="0" w:color="2C96DD"/>
          <w:right w:val="none" w:sz="0" w:space="0" w:color="2C96DD"/>
          <w:between w:val="none" w:sz="0" w:space="0" w:color="2C96DD"/>
          <w:bar w:val="none" w:sz="0" w:space="0" w:color="2C96DD"/>
        </w:pBdr>
        <w:spacing w:before="0" w:after="0" w:line="840" w:lineRule="atLeast"/>
        <w:ind w:left="0" w:right="4960"/>
        <w:rPr>
          <w:rFonts w:ascii="Verdana" w:eastAsia="Verdana" w:hAnsi="Verdana" w:cs="Verdana"/>
          <w:caps/>
          <w:color w:val="2C96DD"/>
          <w:sz w:val="60"/>
          <w:szCs w:val="60"/>
          <w:bdr w:val="none" w:sz="0" w:space="0" w:color="auto"/>
          <w:vertAlign w:val="baseline"/>
        </w:rPr>
      </w:pPr>
      <w:r>
        <w:rPr>
          <w:rFonts w:ascii="Verdana" w:eastAsia="Verdana" w:hAnsi="Verdana" w:cs="Verdana"/>
          <w:caps/>
          <w:color w:val="2C96DD"/>
          <w:sz w:val="60"/>
          <w:szCs w:val="60"/>
          <w:bdr w:val="none" w:sz="0" w:space="0" w:color="auto"/>
          <w:vertAlign w:val="baseline"/>
        </w:rPr>
        <w:t>Barnes</w:t>
      </w:r>
    </w:p>
    <w:p>
      <w:pPr>
        <w:pStyle w:val="divaddress"/>
        <w:pBdr>
          <w:top w:val="none" w:sz="0" w:space="0" w:color="auto"/>
          <w:left w:val="none" w:sz="0" w:space="0" w:color="auto"/>
          <w:bottom w:val="none" w:sz="0" w:space="7" w:color="auto"/>
          <w:right w:val="none" w:sz="0" w:space="0" w:color="auto"/>
        </w:pBdr>
        <w:spacing w:before="0" w:after="0"/>
        <w:ind w:left="0" w:right="0"/>
        <w:rPr>
          <w:rFonts w:ascii="Verdana" w:eastAsia="Verdana" w:hAnsi="Verdana" w:cs="Verdana"/>
          <w:color w:val="333333"/>
          <w:sz w:val="18"/>
          <w:szCs w:val="18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>1600 Pullen Rd. Apt.10C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 xml:space="preserve">, 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>Tallahassee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 xml:space="preserve">, 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>Florida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 xml:space="preserve"> 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>32303</w:t>
      </w:r>
      <w:r>
        <w:rPr>
          <w:rFonts w:ascii="Verdana" w:eastAsia="Verdana" w:hAnsi="Verdana" w:cs="Verdana"/>
          <w:color w:val="333333"/>
          <w:bdr w:val="none" w:sz="0" w:space="0" w:color="auto"/>
          <w:vertAlign w:val="baseline"/>
        </w:rPr>
        <w:t xml:space="preserve"> 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 xml:space="preserve">| 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 xml:space="preserve">(H) 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>850-559-1024</w:t>
      </w:r>
      <w:r>
        <w:rPr>
          <w:rFonts w:ascii="Verdana" w:eastAsia="Verdana" w:hAnsi="Verdana" w:cs="Verdana"/>
          <w:color w:val="333333"/>
          <w:bdr w:val="none" w:sz="0" w:space="0" w:color="auto"/>
          <w:vertAlign w:val="baseline"/>
        </w:rPr>
        <w:t xml:space="preserve"> 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 xml:space="preserve">| 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 xml:space="preserve">(C) 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>850-800-5394</w:t>
      </w:r>
      <w:r>
        <w:rPr>
          <w:rFonts w:ascii="Verdana" w:eastAsia="Verdana" w:hAnsi="Verdana" w:cs="Verdana"/>
          <w:color w:val="333333"/>
          <w:bdr w:val="none" w:sz="0" w:space="0" w:color="auto"/>
          <w:vertAlign w:val="baseline"/>
        </w:rPr>
        <w:t xml:space="preserve"> 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 xml:space="preserve">| </w:t>
      </w:r>
      <w:r>
        <w:rPr>
          <w:rStyle w:val="spanCharacter"/>
          <w:rFonts w:ascii="Verdana" w:eastAsia="Verdana" w:hAnsi="Verdana" w:cs="Verdana"/>
          <w:color w:val="333333"/>
          <w:sz w:val="18"/>
          <w:szCs w:val="18"/>
        </w:rPr>
        <w:t>detroym.barnes@gmail.com</w:t>
      </w:r>
    </w:p>
    <w:p>
      <w:pPr>
        <w:pStyle w:val="divdocumentdivsectiontitle"/>
        <w:pBdr>
          <w:top w:val="none" w:sz="0" w:space="0" w:color="2C96DD"/>
          <w:left w:val="none" w:sz="0" w:space="0" w:color="2C96DD"/>
          <w:bottom w:val="dotted" w:sz="8" w:space="0" w:color="2C96DD"/>
          <w:right w:val="none" w:sz="0" w:space="0" w:color="2C96DD"/>
          <w:between w:val="none" w:sz="0" w:space="0" w:color="2C96DD"/>
          <w:bar w:val="none" w:sz="0" w:space="0" w:color="2C96DD"/>
        </w:pBdr>
        <w:spacing w:before="300" w:after="80"/>
        <w:ind w:left="0" w:right="4960"/>
        <w:rPr>
          <w:rFonts w:ascii="Verdana" w:eastAsia="Verdana" w:hAnsi="Verdana" w:cs="Verdana"/>
          <w:caps/>
          <w:color w:val="2C96DD"/>
          <w:sz w:val="26"/>
          <w:szCs w:val="26"/>
          <w:bdr w:val="none" w:sz="0" w:space="0" w:color="auto"/>
          <w:vertAlign w:val="baseline"/>
        </w:rPr>
      </w:pPr>
      <w:r>
        <w:rPr>
          <w:rFonts w:ascii="Verdana" w:eastAsia="Verdana" w:hAnsi="Verdana" w:cs="Verdana"/>
          <w:caps/>
          <w:color w:val="2C96DD"/>
          <w:bdr w:val="none" w:sz="0" w:space="0" w:color="auto"/>
          <w:vertAlign w:val="baseline"/>
        </w:rPr>
        <w:t>Professional Summary</w:t>
      </w:r>
    </w:p>
    <w:p>
      <w:pPr>
        <w:pStyle w:val="p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Construction professional bringing valuable experience from large corporate construction sites, as well as residential home repair projects. </w:t>
      </w:r>
    </w:p>
    <w:p>
      <w:pPr>
        <w:pStyle w:val="p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Rose Printing bringing extensive experience in high-volume warehouse operations, including logistics, distribution and inventory management. </w:t>
      </w:r>
    </w:p>
    <w:p>
      <w:pPr>
        <w:pStyle w:val="p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Painting -- Concrete Placement -- Landscaping </w:t>
      </w:r>
    </w:p>
    <w:p>
      <w:pPr>
        <w:pStyle w:val="p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Results-driven Drywall Hanger offering a proven history of exceptional work performance on commercial and residential projects. Seeking a new role in which to leverage [4] years of Drywall experience. </w:t>
      </w:r>
    </w:p>
    <w:p>
      <w:pPr>
        <w:pStyle w:val="p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Responsible and hardworking warehouse Assembler who can collaborate with a team and produce quality work on tight deadlines. </w:t>
      </w:r>
    </w:p>
    <w:p>
      <w:pPr>
        <w:pStyle w:val="p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Assembler skilled in managing multiple tasks with frequently changing priorities. Meets deadlines and continuously projects a positive attitude. </w:t>
      </w:r>
    </w:p>
    <w:p>
      <w:pPr>
        <w:pStyle w:val="divdocumentdivsectiontitle"/>
        <w:pBdr>
          <w:top w:val="none" w:sz="0" w:space="0" w:color="2C96DD"/>
          <w:left w:val="none" w:sz="0" w:space="0" w:color="2C96DD"/>
          <w:bottom w:val="dotted" w:sz="8" w:space="0" w:color="2C96DD"/>
          <w:right w:val="none" w:sz="0" w:space="0" w:color="2C96DD"/>
          <w:between w:val="none" w:sz="0" w:space="0" w:color="2C96DD"/>
          <w:bar w:val="none" w:sz="0" w:space="0" w:color="2C96DD"/>
        </w:pBdr>
        <w:spacing w:before="300" w:after="80"/>
        <w:ind w:left="0" w:right="4960"/>
        <w:rPr>
          <w:rFonts w:ascii="Verdana" w:eastAsia="Verdana" w:hAnsi="Verdana" w:cs="Verdana"/>
          <w:caps/>
          <w:color w:val="2C96DD"/>
          <w:sz w:val="26"/>
          <w:szCs w:val="26"/>
          <w:bdr w:val="none" w:sz="0" w:space="0" w:color="auto"/>
          <w:vertAlign w:val="baseline"/>
        </w:rPr>
      </w:pPr>
      <w:r>
        <w:rPr>
          <w:rFonts w:ascii="Verdana" w:eastAsia="Verdana" w:hAnsi="Verdana" w:cs="Verdana"/>
          <w:caps/>
          <w:color w:val="2C96DD"/>
          <w:bdr w:val="none" w:sz="0" w:space="0" w:color="auto"/>
          <w:vertAlign w:val="baseline"/>
        </w:rPr>
        <w:t>Skills</w:t>
      </w:r>
    </w:p>
    <w:tbl>
      <w:tblPr>
        <w:tblStyle w:val="divdocumenttable"/>
        <w:tblW w:w="0" w:type="auto"/>
        <w:tblInd w:w="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5E0"/>
      </w:tblPr>
      <w:tblGrid>
        <w:gridCol w:w="5078"/>
        <w:gridCol w:w="5078"/>
      </w:tblGrid>
      <w:tr>
        <w:tblPrEx>
          <w:tblW w:w="0" w:type="auto"/>
          <w:tblInd w:w="5" w:type="dxa"/>
          <w:tblLayout w:type="fixed"/>
          <w:tblCellMar>
            <w:top w:w="0" w:type="dxa"/>
            <w:left w:w="0" w:type="dxa"/>
            <w:bottom w:w="0" w:type="dxa"/>
            <w:right w:w="0" w:type="dxa"/>
          </w:tblCellMar>
          <w:tblLook w:val="05E0"/>
        </w:tblPrEx>
        <w:tc>
          <w:tcPr>
            <w:tcW w:w="5078" w:type="dxa"/>
            <w:noWrap w:val="0"/>
            <w:tcMar>
              <w:top w:w="5" w:type="dxa"/>
              <w:left w:w="5" w:type="dxa"/>
              <w:bottom w:w="5" w:type="dxa"/>
              <w:right w:w="5" w:type="dxa"/>
            </w:tcMar>
            <w:vAlign w:val="top"/>
          </w:tcPr>
          <w:p>
            <w:pPr>
              <w:pStyle w:val="ulli"/>
              <w:numPr>
                <w:ilvl w:val="0"/>
                <w:numId w:val="1"/>
              </w:numPr>
              <w:spacing w:before="0" w:after="0" w:line="360" w:lineRule="atLeast"/>
              <w:ind w:left="460" w:right="0" w:hanging="201"/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  <w:t xml:space="preserve">Power and hand tools </w:t>
            </w:r>
          </w:p>
          <w:p>
            <w:pPr>
              <w:pStyle w:val="ulli"/>
              <w:numPr>
                <w:ilvl w:val="0"/>
                <w:numId w:val="1"/>
              </w:numPr>
              <w:spacing w:before="0" w:after="0" w:line="360" w:lineRule="atLeast"/>
              <w:ind w:left="460" w:right="0" w:hanging="201"/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  <w:t xml:space="preserve">Efficient with all painting tools </w:t>
            </w:r>
          </w:p>
          <w:p>
            <w:pPr>
              <w:pStyle w:val="ulli"/>
              <w:numPr>
                <w:ilvl w:val="0"/>
                <w:numId w:val="1"/>
              </w:numPr>
              <w:spacing w:before="0" w:after="0" w:line="360" w:lineRule="atLeast"/>
              <w:ind w:left="460" w:right="0" w:hanging="201"/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  <w:t xml:space="preserve">Safety procedures knowledge </w:t>
            </w:r>
          </w:p>
          <w:p>
            <w:pPr>
              <w:pStyle w:val="ulli"/>
              <w:numPr>
                <w:ilvl w:val="0"/>
                <w:numId w:val="1"/>
              </w:numPr>
              <w:spacing w:before="0" w:after="0" w:line="360" w:lineRule="atLeast"/>
              <w:ind w:left="460" w:right="0" w:hanging="201"/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  <w:t xml:space="preserve">Self-motivated </w:t>
            </w:r>
          </w:p>
          <w:p>
            <w:pPr>
              <w:pStyle w:val="ulli"/>
              <w:numPr>
                <w:ilvl w:val="0"/>
                <w:numId w:val="1"/>
              </w:numPr>
              <w:spacing w:before="0" w:after="0" w:line="360" w:lineRule="atLeast"/>
              <w:ind w:left="460" w:right="0" w:hanging="201"/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  <w:t xml:space="preserve">Basic math and measuring aptitude </w:t>
            </w:r>
          </w:p>
          <w:p>
            <w:pPr>
              <w:pStyle w:val="ulli"/>
              <w:numPr>
                <w:ilvl w:val="0"/>
                <w:numId w:val="1"/>
              </w:numPr>
              <w:spacing w:before="0" w:after="0" w:line="360" w:lineRule="atLeast"/>
              <w:ind w:left="460" w:right="0" w:hanging="201"/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  <w:t xml:space="preserve">Dependable and reliable </w:t>
            </w:r>
          </w:p>
          <w:p>
            <w:pPr>
              <w:pStyle w:val="ulli"/>
              <w:numPr>
                <w:ilvl w:val="0"/>
                <w:numId w:val="1"/>
              </w:numPr>
              <w:spacing w:before="0" w:after="0" w:line="360" w:lineRule="atLeast"/>
              <w:ind w:left="460" w:right="0" w:hanging="201"/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  <w:t xml:space="preserve">Possesses a reliable vehicle </w:t>
            </w:r>
          </w:p>
        </w:tc>
        <w:tc>
          <w:tcPr>
            <w:tcW w:w="5078" w:type="dxa"/>
            <w:tcBorders>
              <w:left w:val="single" w:sz="8" w:space="0" w:color="FFFFFF"/>
            </w:tcBorders>
            <w:noWrap w:val="0"/>
            <w:tcMar>
              <w:top w:w="5" w:type="dxa"/>
              <w:left w:w="10" w:type="dxa"/>
              <w:bottom w:w="5" w:type="dxa"/>
              <w:right w:w="5" w:type="dxa"/>
            </w:tcMar>
            <w:vAlign w:val="top"/>
          </w:tcPr>
          <w:p>
            <w:pPr>
              <w:pStyle w:val="ulli"/>
              <w:numPr>
                <w:ilvl w:val="0"/>
                <w:numId w:val="2"/>
              </w:numPr>
              <w:spacing w:before="0" w:after="0" w:line="360" w:lineRule="atLeast"/>
              <w:ind w:left="460" w:right="0" w:hanging="201"/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  <w:t xml:space="preserve">Effective at multi-tasking </w:t>
            </w:r>
          </w:p>
          <w:p>
            <w:pPr>
              <w:pStyle w:val="ulli"/>
              <w:numPr>
                <w:ilvl w:val="0"/>
                <w:numId w:val="2"/>
              </w:numPr>
              <w:spacing w:before="0" w:after="0" w:line="360" w:lineRule="atLeast"/>
              <w:ind w:left="460" w:right="0" w:hanging="201"/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  <w:t xml:space="preserve">Capable of heavy lifting </w:t>
            </w:r>
          </w:p>
          <w:p>
            <w:pPr>
              <w:pStyle w:val="ulli"/>
              <w:numPr>
                <w:ilvl w:val="0"/>
                <w:numId w:val="2"/>
              </w:numPr>
              <w:spacing w:before="0" w:after="0" w:line="360" w:lineRule="atLeast"/>
              <w:ind w:left="460" w:right="0" w:hanging="201"/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  <w:t xml:space="preserve">Works well independently </w:t>
            </w:r>
          </w:p>
          <w:p>
            <w:pPr>
              <w:pStyle w:val="ulli"/>
              <w:numPr>
                <w:ilvl w:val="0"/>
                <w:numId w:val="2"/>
              </w:numPr>
              <w:spacing w:before="0" w:after="0" w:line="360" w:lineRule="atLeast"/>
              <w:ind w:left="460" w:right="0" w:hanging="201"/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Fonts w:ascii="Verdana" w:eastAsia="Verdana" w:hAnsi="Verdana" w:cs="Verdana"/>
                <w:color w:val="333333"/>
                <w:sz w:val="22"/>
                <w:szCs w:val="22"/>
                <w:bdr w:val="none" w:sz="0" w:space="0" w:color="auto"/>
                <w:vertAlign w:val="baseline"/>
              </w:rPr>
              <w:t xml:space="preserve">Commercial construction </w:t>
            </w:r>
          </w:p>
        </w:tc>
      </w:tr>
    </w:tbl>
    <w:p>
      <w:pPr>
        <w:pStyle w:val="divdocumentdivsectiontitle"/>
        <w:pBdr>
          <w:top w:val="none" w:sz="0" w:space="0" w:color="2C96DD"/>
          <w:left w:val="none" w:sz="0" w:space="0" w:color="2C96DD"/>
          <w:bottom w:val="dotted" w:sz="8" w:space="0" w:color="2C96DD"/>
          <w:right w:val="none" w:sz="0" w:space="0" w:color="2C96DD"/>
          <w:between w:val="none" w:sz="0" w:space="0" w:color="2C96DD"/>
          <w:bar w:val="none" w:sz="0" w:space="0" w:color="2C96DD"/>
        </w:pBdr>
        <w:spacing w:before="300" w:after="80"/>
        <w:ind w:left="0" w:right="4960"/>
        <w:rPr>
          <w:rFonts w:ascii="Verdana" w:eastAsia="Verdana" w:hAnsi="Verdana" w:cs="Verdana"/>
          <w:caps/>
          <w:color w:val="2C96DD"/>
          <w:sz w:val="26"/>
          <w:szCs w:val="26"/>
          <w:bdr w:val="none" w:sz="0" w:space="0" w:color="auto"/>
          <w:vertAlign w:val="baseline"/>
        </w:rPr>
      </w:pPr>
      <w:r>
        <w:rPr>
          <w:rFonts w:ascii="Verdana" w:eastAsia="Verdana" w:hAnsi="Verdana" w:cs="Verdana"/>
          <w:caps/>
          <w:color w:val="2C96DD"/>
          <w:bdr w:val="none" w:sz="0" w:space="0" w:color="auto"/>
          <w:vertAlign w:val="baseline"/>
        </w:rPr>
        <w:t>Work History</w:t>
      </w:r>
    </w:p>
    <w:p>
      <w:pPr>
        <w:pStyle w:val="divdocumentsinglecolum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March 2018</w:t>
      </w: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-</w:t>
      </w: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April 2018</w:t>
      </w:r>
      <w:r>
        <w:rPr>
          <w:rStyle w:val="singlecolumnspanpaddedlinenth-child1"/>
          <w:rFonts w:ascii="Verdana" w:eastAsia="Verdana" w:hAnsi="Verdana" w:cs="Verdana"/>
          <w:caps/>
          <w:color w:val="C3C3C3"/>
          <w:sz w:val="22"/>
          <w:szCs w:val="22"/>
        </w:rPr>
        <w:t xml:space="preserve"> </w:t>
      </w:r>
    </w:p>
    <w:p>
      <w:pPr>
        <w:pStyle w:val="spanpaddedline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jobtitle"/>
          <w:rFonts w:ascii="Verdana" w:eastAsia="Verdana" w:hAnsi="Verdana" w:cs="Verdana"/>
          <w:color w:val="333333"/>
          <w:sz w:val="22"/>
          <w:szCs w:val="22"/>
        </w:rPr>
        <w:t>Construction Laborer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 | </w:t>
      </w:r>
      <w:r>
        <w:rPr>
          <w:rStyle w:val="spancompanyname"/>
          <w:rFonts w:ascii="Verdana" w:eastAsia="Verdana" w:hAnsi="Verdana" w:cs="Verdana"/>
          <w:color w:val="333333"/>
          <w:sz w:val="22"/>
          <w:szCs w:val="22"/>
        </w:rPr>
        <w:t>Nelson &amp; Associates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 | </w:t>
      </w:r>
      <w:r>
        <w:rPr>
          <w:rStyle w:val="spanjoblocation"/>
          <w:rFonts w:ascii="Verdana" w:eastAsia="Verdana" w:hAnsi="Verdana" w:cs="Verdana"/>
          <w:color w:val="333333"/>
          <w:sz w:val="22"/>
          <w:szCs w:val="22"/>
        </w:rPr>
        <w:t>Tallahassee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, </w:t>
      </w:r>
      <w:r>
        <w:rPr>
          <w:rStyle w:val="spanjoblocation"/>
          <w:rFonts w:ascii="Verdana" w:eastAsia="Verdana" w:hAnsi="Verdana" w:cs="Verdana"/>
          <w:color w:val="333333"/>
          <w:sz w:val="22"/>
          <w:szCs w:val="22"/>
        </w:rPr>
        <w:t>FL</w:t>
      </w:r>
    </w:p>
    <w:p>
      <w:pPr>
        <w:pStyle w:val="ulli"/>
        <w:numPr>
          <w:ilvl w:val="0"/>
          <w:numId w:val="3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Applied caulk, sealants and other agents to installed surfaces. </w:t>
      </w:r>
    </w:p>
    <w:p>
      <w:pPr>
        <w:pStyle w:val="ulli"/>
        <w:numPr>
          <w:ilvl w:val="0"/>
          <w:numId w:val="3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Consistently assumed additional responsibilities and worked extended hours to meet project deadlines. </w:t>
      </w:r>
    </w:p>
    <w:p>
      <w:pPr>
        <w:pStyle w:val="ulli"/>
        <w:numPr>
          <w:ilvl w:val="0"/>
          <w:numId w:val="3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Filled chipped, cracked and broken bricks and tiles with adhesives and grouting materials to correct surface imperfections. </w:t>
      </w:r>
    </w:p>
    <w:p>
      <w:pPr>
        <w:pStyle w:val="ulli"/>
        <w:numPr>
          <w:ilvl w:val="0"/>
          <w:numId w:val="3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Completed tear-down of existing structures and prepared for new construction. </w:t>
      </w:r>
    </w:p>
    <w:p>
      <w:pPr>
        <w:pStyle w:val="divdocumentsinglecolum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16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August 2017</w:t>
      </w: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-</w:t>
      </w: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November 2017</w:t>
      </w:r>
      <w:r>
        <w:rPr>
          <w:rStyle w:val="singlecolumnspanpaddedlinenth-child1"/>
          <w:rFonts w:ascii="Verdana" w:eastAsia="Verdana" w:hAnsi="Verdana" w:cs="Verdana"/>
          <w:caps/>
          <w:color w:val="C3C3C3"/>
          <w:sz w:val="22"/>
          <w:szCs w:val="22"/>
        </w:rPr>
        <w:t xml:space="preserve"> </w:t>
      </w:r>
    </w:p>
    <w:p>
      <w:pPr>
        <w:pStyle w:val="spanpaddedline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jobtitle"/>
          <w:rFonts w:ascii="Verdana" w:eastAsia="Verdana" w:hAnsi="Verdana" w:cs="Verdana"/>
          <w:color w:val="333333"/>
          <w:sz w:val="22"/>
          <w:szCs w:val="22"/>
        </w:rPr>
        <w:t>Laborer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 | </w:t>
      </w:r>
      <w:r>
        <w:rPr>
          <w:rStyle w:val="spancompanyname"/>
          <w:rFonts w:ascii="Verdana" w:eastAsia="Verdana" w:hAnsi="Verdana" w:cs="Verdana"/>
          <w:color w:val="333333"/>
          <w:sz w:val="22"/>
          <w:szCs w:val="22"/>
        </w:rPr>
        <w:t>Action Labor &amp; Staffing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 | </w:t>
      </w:r>
      <w:r>
        <w:rPr>
          <w:rStyle w:val="spanjoblocation"/>
          <w:rFonts w:ascii="Verdana" w:eastAsia="Verdana" w:hAnsi="Verdana" w:cs="Verdana"/>
          <w:color w:val="333333"/>
          <w:sz w:val="22"/>
          <w:szCs w:val="22"/>
        </w:rPr>
        <w:t>Tallahassee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, </w:t>
      </w:r>
      <w:r>
        <w:rPr>
          <w:rStyle w:val="spanjoblocation"/>
          <w:rFonts w:ascii="Verdana" w:eastAsia="Verdana" w:hAnsi="Verdana" w:cs="Verdana"/>
          <w:color w:val="333333"/>
          <w:sz w:val="22"/>
          <w:szCs w:val="22"/>
        </w:rPr>
        <w:t>FL</w:t>
      </w:r>
    </w:p>
    <w:p>
      <w:pPr>
        <w:pStyle w:val="ulli"/>
        <w:numPr>
          <w:ilvl w:val="0"/>
          <w:numId w:val="4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Completed tear-down of existing structures and prepared for new construction. </w:t>
      </w:r>
    </w:p>
    <w:p>
      <w:pPr>
        <w:pStyle w:val="ulli"/>
        <w:numPr>
          <w:ilvl w:val="0"/>
          <w:numId w:val="4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Dug trenches, backfilled holes and compacted earth to prepare for new construction. </w:t>
      </w:r>
    </w:p>
    <w:p>
      <w:pPr>
        <w:pStyle w:val="ulli"/>
        <w:numPr>
          <w:ilvl w:val="0"/>
          <w:numId w:val="4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Consistently assumed additional responsibilities and worked extended hours to meet project deadlines. </w:t>
      </w:r>
    </w:p>
    <w:p>
      <w:pPr>
        <w:pStyle w:val="ulli"/>
        <w:numPr>
          <w:ilvl w:val="0"/>
          <w:numId w:val="4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Prepared and cleaned construction sites by removing debris. </w:t>
      </w:r>
    </w:p>
    <w:p>
      <w:pPr>
        <w:pStyle w:val="ulli"/>
        <w:numPr>
          <w:ilvl w:val="0"/>
          <w:numId w:val="4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Loaded and unloaded building materials used for construction. </w:t>
      </w:r>
    </w:p>
    <w:p>
      <w:pPr>
        <w:pStyle w:val="ulli"/>
        <w:numPr>
          <w:ilvl w:val="0"/>
          <w:numId w:val="4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Set ladders, scaffolds and hoists in place for taking supplies to roofs. </w:t>
      </w:r>
    </w:p>
    <w:p>
      <w:pPr>
        <w:pStyle w:val="ulli"/>
        <w:numPr>
          <w:ilvl w:val="0"/>
          <w:numId w:val="4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Removed damaged tile, brick and mortar. </w:t>
      </w:r>
    </w:p>
    <w:p>
      <w:pPr>
        <w:pStyle w:val="ulli"/>
        <w:numPr>
          <w:ilvl w:val="0"/>
          <w:numId w:val="4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Filled chipped, cracked and broken bricks and tiles with adhesives and grouting materials to correct surface imperfections. </w:t>
      </w:r>
    </w:p>
    <w:p>
      <w:pPr>
        <w:pStyle w:val="ulli"/>
        <w:numPr>
          <w:ilvl w:val="0"/>
          <w:numId w:val="4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Manually carried roofing materials up ladders. </w:t>
      </w:r>
    </w:p>
    <w:p>
      <w:pPr>
        <w:pStyle w:val="ulli"/>
        <w:numPr>
          <w:ilvl w:val="0"/>
          <w:numId w:val="4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Sprayed walls with waterproof compound. </w:t>
      </w:r>
    </w:p>
    <w:p>
      <w:pPr>
        <w:pStyle w:val="ulli"/>
        <w:numPr>
          <w:ilvl w:val="0"/>
          <w:numId w:val="4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Blended paints and correctly matched colors. </w:t>
      </w:r>
    </w:p>
    <w:p>
      <w:pPr>
        <w:pStyle w:val="ulli"/>
        <w:numPr>
          <w:ilvl w:val="0"/>
          <w:numId w:val="4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Aided crews in joining, wrapping and sealing sections of pipe. </w:t>
      </w:r>
    </w:p>
    <w:p>
      <w:pPr>
        <w:pStyle w:val="divdocumentsinglecolum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16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January 2014</w:t>
      </w: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-</w:t>
      </w: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June 2015</w:t>
      </w:r>
      <w:r>
        <w:rPr>
          <w:rStyle w:val="singlecolumnspanpaddedlinenth-child1"/>
          <w:rFonts w:ascii="Verdana" w:eastAsia="Verdana" w:hAnsi="Verdana" w:cs="Verdana"/>
          <w:caps/>
          <w:color w:val="C3C3C3"/>
          <w:sz w:val="22"/>
          <w:szCs w:val="22"/>
        </w:rPr>
        <w:t xml:space="preserve"> </w:t>
      </w:r>
    </w:p>
    <w:p>
      <w:pPr>
        <w:pStyle w:val="spanpaddedline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jobtitle"/>
          <w:rFonts w:ascii="Verdana" w:eastAsia="Verdana" w:hAnsi="Verdana" w:cs="Verdana"/>
          <w:color w:val="333333"/>
          <w:sz w:val="22"/>
          <w:szCs w:val="22"/>
        </w:rPr>
        <w:t>Laborer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 | </w:t>
      </w:r>
      <w:r>
        <w:rPr>
          <w:rStyle w:val="spancompanyname"/>
          <w:rFonts w:ascii="Verdana" w:eastAsia="Verdana" w:hAnsi="Verdana" w:cs="Verdana"/>
          <w:color w:val="333333"/>
          <w:sz w:val="22"/>
          <w:szCs w:val="22"/>
        </w:rPr>
        <w:t>North Florida Maintenance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 | </w:t>
      </w:r>
      <w:r>
        <w:rPr>
          <w:rStyle w:val="spanjoblocation"/>
          <w:rFonts w:ascii="Verdana" w:eastAsia="Verdana" w:hAnsi="Verdana" w:cs="Verdana"/>
          <w:color w:val="333333"/>
          <w:sz w:val="22"/>
          <w:szCs w:val="22"/>
        </w:rPr>
        <w:t>Tallahassee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, </w:t>
      </w:r>
      <w:r>
        <w:rPr>
          <w:rStyle w:val="spanjoblocation"/>
          <w:rFonts w:ascii="Verdana" w:eastAsia="Verdana" w:hAnsi="Verdana" w:cs="Verdana"/>
          <w:color w:val="333333"/>
          <w:sz w:val="22"/>
          <w:szCs w:val="22"/>
        </w:rPr>
        <w:t>FL</w:t>
      </w:r>
    </w:p>
    <w:p>
      <w:pPr>
        <w:pStyle w:val="ulli"/>
        <w:numPr>
          <w:ilvl w:val="0"/>
          <w:numId w:val="5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Applied caulk, sealants and other agents to installed surfaces. </w:t>
      </w:r>
    </w:p>
    <w:p>
      <w:pPr>
        <w:pStyle w:val="ulli"/>
        <w:numPr>
          <w:ilvl w:val="0"/>
          <w:numId w:val="5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Cleared drains and downspout's and cleaned gutters. </w:t>
      </w:r>
    </w:p>
    <w:p>
      <w:pPr>
        <w:pStyle w:val="ulli"/>
        <w:numPr>
          <w:ilvl w:val="0"/>
          <w:numId w:val="5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Set ladders, scaffolds and hoists in place for taking supplies to roofs. </w:t>
      </w:r>
    </w:p>
    <w:p>
      <w:pPr>
        <w:pStyle w:val="ulli"/>
        <w:numPr>
          <w:ilvl w:val="0"/>
          <w:numId w:val="5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Safely operated mowers, snow blowers, chain saws, electric clippers, sod cutters and pruning saws. </w:t>
      </w:r>
    </w:p>
    <w:p>
      <w:pPr>
        <w:pStyle w:val="ulli"/>
        <w:numPr>
          <w:ilvl w:val="0"/>
          <w:numId w:val="5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Ensured properties were well maintained and useable </w:t>
      </w:r>
    </w:p>
    <w:p>
      <w:pPr>
        <w:pStyle w:val="ulli"/>
        <w:numPr>
          <w:ilvl w:val="0"/>
          <w:numId w:val="5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Assisted with any help from my head man on-site </w:t>
      </w:r>
    </w:p>
    <w:p>
      <w:pPr>
        <w:pStyle w:val="ulli"/>
        <w:numPr>
          <w:ilvl w:val="0"/>
          <w:numId w:val="5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Accurately read, understood, and carried out written instructions. </w:t>
      </w:r>
    </w:p>
    <w:p>
      <w:pPr>
        <w:pStyle w:val="ulli"/>
        <w:numPr>
          <w:ilvl w:val="0"/>
          <w:numId w:val="5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Communicated operational issues and changes to supervisor on regular basis. </w:t>
      </w:r>
    </w:p>
    <w:p>
      <w:pPr>
        <w:pStyle w:val="ulli"/>
        <w:numPr>
          <w:ilvl w:val="0"/>
          <w:numId w:val="5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Followed company procedures to maintain work environment in a neat and orderly condition. </w:t>
      </w:r>
    </w:p>
    <w:p>
      <w:pPr>
        <w:pStyle w:val="divdocumentsinglecolum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16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January 2013</w:t>
      </w: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-</w:t>
      </w: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November 2013</w:t>
      </w:r>
      <w:r>
        <w:rPr>
          <w:rStyle w:val="singlecolumnspanpaddedlinenth-child1"/>
          <w:rFonts w:ascii="Verdana" w:eastAsia="Verdana" w:hAnsi="Verdana" w:cs="Verdana"/>
          <w:caps/>
          <w:color w:val="C3C3C3"/>
          <w:sz w:val="22"/>
          <w:szCs w:val="22"/>
        </w:rPr>
        <w:t xml:space="preserve"> </w:t>
      </w:r>
    </w:p>
    <w:p>
      <w:pPr>
        <w:pStyle w:val="spanpaddedline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jobtitle"/>
          <w:rFonts w:ascii="Verdana" w:eastAsia="Verdana" w:hAnsi="Verdana" w:cs="Verdana"/>
          <w:color w:val="333333"/>
          <w:sz w:val="22"/>
          <w:szCs w:val="22"/>
        </w:rPr>
        <w:t>Assembly Line Production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 | </w:t>
      </w:r>
      <w:r>
        <w:rPr>
          <w:rStyle w:val="spancompanyname"/>
          <w:rFonts w:ascii="Verdana" w:eastAsia="Verdana" w:hAnsi="Verdana" w:cs="Verdana"/>
          <w:color w:val="333333"/>
          <w:sz w:val="22"/>
          <w:szCs w:val="22"/>
        </w:rPr>
        <w:t>Rose Printing Company, Inc.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 | </w:t>
      </w:r>
      <w:r>
        <w:rPr>
          <w:rStyle w:val="spanjoblocation"/>
          <w:rFonts w:ascii="Verdana" w:eastAsia="Verdana" w:hAnsi="Verdana" w:cs="Verdana"/>
          <w:color w:val="333333"/>
          <w:sz w:val="22"/>
          <w:szCs w:val="22"/>
        </w:rPr>
        <w:t>Tallahassee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, </w:t>
      </w:r>
      <w:r>
        <w:rPr>
          <w:rStyle w:val="spanjoblocation"/>
          <w:rFonts w:ascii="Verdana" w:eastAsia="Verdana" w:hAnsi="Verdana" w:cs="Verdana"/>
          <w:color w:val="333333"/>
          <w:sz w:val="22"/>
          <w:szCs w:val="22"/>
        </w:rPr>
        <w:t>FL</w:t>
      </w:r>
    </w:p>
    <w:p>
      <w:pPr>
        <w:pStyle w:val="ulli"/>
        <w:numPr>
          <w:ilvl w:val="0"/>
          <w:numId w:val="6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Used basic mathematical abilities to calculate materials, hourly rates and other relevant details. </w:t>
      </w:r>
    </w:p>
    <w:p>
      <w:pPr>
        <w:pStyle w:val="ulli"/>
        <w:numPr>
          <w:ilvl w:val="0"/>
          <w:numId w:val="6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Performed hand-finishing of final products. </w:t>
      </w:r>
    </w:p>
    <w:p>
      <w:pPr>
        <w:pStyle w:val="ulli"/>
        <w:numPr>
          <w:ilvl w:val="0"/>
          <w:numId w:val="6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Completed basic jobs such as boxing, labeling and moving items. </w:t>
      </w:r>
    </w:p>
    <w:p>
      <w:pPr>
        <w:pStyle w:val="ulli"/>
        <w:numPr>
          <w:ilvl w:val="0"/>
          <w:numId w:val="6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Kept work area clean, neat and organized. </w:t>
      </w:r>
    </w:p>
    <w:p>
      <w:pPr>
        <w:pStyle w:val="ulli"/>
        <w:numPr>
          <w:ilvl w:val="0"/>
          <w:numId w:val="6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Worked in a team-based environment to maintain line productivity. </w:t>
      </w:r>
    </w:p>
    <w:p>
      <w:pPr>
        <w:pStyle w:val="ulli"/>
        <w:numPr>
          <w:ilvl w:val="0"/>
          <w:numId w:val="6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Calibrated equipment to maintain optimal performance. </w:t>
      </w:r>
    </w:p>
    <w:p>
      <w:pPr>
        <w:pStyle w:val="ulli"/>
        <w:numPr>
          <w:ilvl w:val="0"/>
          <w:numId w:val="6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Obtained appropriate tooling and fixtures. </w:t>
      </w:r>
    </w:p>
    <w:p>
      <w:pPr>
        <w:pStyle w:val="divdocumentsinglecolum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16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September 2011</w:t>
      </w: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-</w:t>
      </w: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August 2012</w:t>
      </w:r>
      <w:r>
        <w:rPr>
          <w:rStyle w:val="singlecolumnspanpaddedlinenth-child1"/>
          <w:rFonts w:ascii="Verdana" w:eastAsia="Verdana" w:hAnsi="Verdana" w:cs="Verdana"/>
          <w:caps/>
          <w:color w:val="C3C3C3"/>
          <w:sz w:val="22"/>
          <w:szCs w:val="22"/>
        </w:rPr>
        <w:t xml:space="preserve"> </w:t>
      </w:r>
    </w:p>
    <w:p>
      <w:pPr>
        <w:pStyle w:val="spanpaddedline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jobtitle"/>
          <w:rFonts w:ascii="Verdana" w:eastAsia="Verdana" w:hAnsi="Verdana" w:cs="Verdana"/>
          <w:color w:val="333333"/>
          <w:sz w:val="22"/>
          <w:szCs w:val="22"/>
        </w:rPr>
        <w:t>Garbage Man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 | </w:t>
      </w:r>
      <w:r>
        <w:rPr>
          <w:rStyle w:val="spancompanyname"/>
          <w:rFonts w:ascii="Verdana" w:eastAsia="Verdana" w:hAnsi="Verdana" w:cs="Verdana"/>
          <w:color w:val="333333"/>
          <w:sz w:val="22"/>
          <w:szCs w:val="22"/>
        </w:rPr>
        <w:t>Leon County Solid Waste Management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 | </w:t>
      </w:r>
      <w:r>
        <w:rPr>
          <w:rStyle w:val="spanjoblocation"/>
          <w:rFonts w:ascii="Verdana" w:eastAsia="Verdana" w:hAnsi="Verdana" w:cs="Verdana"/>
          <w:color w:val="333333"/>
          <w:sz w:val="22"/>
          <w:szCs w:val="22"/>
        </w:rPr>
        <w:t>Tallahassee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, </w:t>
      </w:r>
      <w:r>
        <w:rPr>
          <w:rStyle w:val="spanjoblocation"/>
          <w:rFonts w:ascii="Verdana" w:eastAsia="Verdana" w:hAnsi="Verdana" w:cs="Verdana"/>
          <w:color w:val="333333"/>
          <w:sz w:val="22"/>
          <w:szCs w:val="22"/>
        </w:rPr>
        <w:t>FL</w:t>
      </w:r>
    </w:p>
    <w:p>
      <w:pPr>
        <w:pStyle w:val="ulli"/>
        <w:numPr>
          <w:ilvl w:val="0"/>
          <w:numId w:val="7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Delivered to residential and commercial locations. </w:t>
      </w:r>
    </w:p>
    <w:p>
      <w:pPr>
        <w:pStyle w:val="ulli"/>
        <w:numPr>
          <w:ilvl w:val="0"/>
          <w:numId w:val="7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Inspected cargo for count accuracy. </w:t>
      </w:r>
    </w:p>
    <w:p>
      <w:pPr>
        <w:pStyle w:val="ulli"/>
        <w:numPr>
          <w:ilvl w:val="0"/>
          <w:numId w:val="7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Successfully avoided time delivery delays by carefully planning best routes. </w:t>
      </w:r>
    </w:p>
    <w:p>
      <w:pPr>
        <w:pStyle w:val="ulli"/>
        <w:numPr>
          <w:ilvl w:val="0"/>
          <w:numId w:val="7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Ensured all waste and debris were cleared from designated drop point </w:t>
      </w:r>
    </w:p>
    <w:p>
      <w:pPr>
        <w:pStyle w:val="ulli"/>
        <w:numPr>
          <w:ilvl w:val="0"/>
          <w:numId w:val="7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Assisted the driver with traffic actions and getting the route done </w:t>
      </w:r>
    </w:p>
    <w:p>
      <w:pPr>
        <w:pStyle w:val="divdocumentsinglecolum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16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June 2010</w:t>
      </w: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-</w:t>
      </w:r>
      <w:r>
        <w:rPr>
          <w:rStyle w:val="spanCharacter"/>
          <w:rFonts w:ascii="Verdana" w:eastAsia="Verdana" w:hAnsi="Verdana" w:cs="Verdana"/>
          <w:caps/>
          <w:color w:val="C3C3C3"/>
          <w:sz w:val="22"/>
          <w:szCs w:val="22"/>
        </w:rPr>
        <w:t>May 2011</w:t>
      </w:r>
      <w:r>
        <w:rPr>
          <w:rStyle w:val="singlecolumnspanpaddedlinenth-child1"/>
          <w:rFonts w:ascii="Verdana" w:eastAsia="Verdana" w:hAnsi="Verdana" w:cs="Verdana"/>
          <w:caps/>
          <w:color w:val="C3C3C3"/>
          <w:sz w:val="22"/>
          <w:szCs w:val="22"/>
        </w:rPr>
        <w:t xml:space="preserve"> </w:t>
      </w:r>
    </w:p>
    <w:p>
      <w:pPr>
        <w:pStyle w:val="spanpaddedline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jobtitle"/>
          <w:rFonts w:ascii="Verdana" w:eastAsia="Verdana" w:hAnsi="Verdana" w:cs="Verdana"/>
          <w:color w:val="333333"/>
          <w:sz w:val="22"/>
          <w:szCs w:val="22"/>
        </w:rPr>
        <w:t>Restaurant Crew Member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 | </w:t>
      </w:r>
      <w:r>
        <w:rPr>
          <w:rStyle w:val="spancompanyname"/>
          <w:rFonts w:ascii="Verdana" w:eastAsia="Verdana" w:hAnsi="Verdana" w:cs="Verdana"/>
          <w:color w:val="333333"/>
          <w:sz w:val="22"/>
          <w:szCs w:val="22"/>
        </w:rPr>
        <w:t>McDonald's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 | </w:t>
      </w:r>
      <w:r>
        <w:rPr>
          <w:rStyle w:val="spanjoblocation"/>
          <w:rFonts w:ascii="Verdana" w:eastAsia="Verdana" w:hAnsi="Verdana" w:cs="Verdana"/>
          <w:color w:val="333333"/>
          <w:sz w:val="22"/>
          <w:szCs w:val="22"/>
        </w:rPr>
        <w:t>Quincy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, </w:t>
      </w:r>
      <w:r>
        <w:rPr>
          <w:rStyle w:val="spanjoblocation"/>
          <w:rFonts w:ascii="Verdana" w:eastAsia="Verdana" w:hAnsi="Verdana" w:cs="Verdana"/>
          <w:color w:val="333333"/>
          <w:sz w:val="22"/>
          <w:szCs w:val="22"/>
        </w:rPr>
        <w:t>FL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Answered telephone calls and responded to inquiries. 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Assigned patrons to tables suitable for their needs and according to rotation. 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Followed all safety and sanitation policies when handling food and beverage to uphold proper health standards. 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Assisted diners with obtaining food from buffet/serving table as needed. 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Assisted in maintaining preparation and service areas in a sanitary condition 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Checked temperatures of freezers, refrigerators, and heating equipment to ensure proper functioning 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Cleaned and inspected galley equipment, kitchen appliances, and work areas 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Cleaned and organized eating, service, and kitchen areas 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Cleaned and sterilized equipment and facilities 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Cleaned garbage cans with water or steam 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Ensured freshness of food and ingredients by checking for quality, keeping track of old and new items, and rotating stock 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Filled beverage and ice dispensers </w:t>
      </w:r>
    </w:p>
    <w:p>
      <w:pPr>
        <w:pStyle w:val="ulli"/>
        <w:numPr>
          <w:ilvl w:val="0"/>
          <w:numId w:val="8"/>
        </w:numPr>
        <w:spacing w:before="0" w:after="0" w:line="360" w:lineRule="atLeast"/>
        <w:ind w:left="460" w:right="0" w:hanging="201"/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Maintained daily cleanliness of broiler and fryers. </w:t>
      </w:r>
    </w:p>
    <w:p>
      <w:pPr>
        <w:pStyle w:val="divdocumentdivsectiontitle"/>
        <w:pBdr>
          <w:top w:val="none" w:sz="0" w:space="0" w:color="2C96DD"/>
          <w:left w:val="none" w:sz="0" w:space="0" w:color="2C96DD"/>
          <w:bottom w:val="dotted" w:sz="8" w:space="0" w:color="2C96DD"/>
          <w:right w:val="none" w:sz="0" w:space="0" w:color="2C96DD"/>
          <w:between w:val="none" w:sz="0" w:space="0" w:color="2C96DD"/>
          <w:bar w:val="none" w:sz="0" w:space="0" w:color="2C96DD"/>
        </w:pBdr>
        <w:spacing w:before="300" w:after="80"/>
        <w:ind w:left="0" w:right="4960"/>
        <w:rPr>
          <w:rFonts w:ascii="Verdana" w:eastAsia="Verdana" w:hAnsi="Verdana" w:cs="Verdana"/>
          <w:caps/>
          <w:color w:val="2C96DD"/>
          <w:sz w:val="26"/>
          <w:szCs w:val="26"/>
          <w:bdr w:val="none" w:sz="0" w:space="0" w:color="auto"/>
          <w:vertAlign w:val="baseline"/>
        </w:rPr>
      </w:pPr>
      <w:r>
        <w:rPr>
          <w:rFonts w:ascii="Verdana" w:eastAsia="Verdana" w:hAnsi="Verdana" w:cs="Verdana"/>
          <w:caps/>
          <w:color w:val="2C96DD"/>
          <w:bdr w:val="none" w:sz="0" w:space="0" w:color="auto"/>
          <w:vertAlign w:val="baseline"/>
        </w:rPr>
        <w:t>Education</w:t>
      </w:r>
    </w:p>
    <w:p>
      <w:pPr>
        <w:pStyle w:val="divdocumentsinglecolum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inglecolumnspanpaddedlinenth-child1"/>
          <w:rFonts w:ascii="Verdana" w:eastAsia="Verdana" w:hAnsi="Verdana" w:cs="Verdana"/>
          <w:caps/>
          <w:color w:val="C3C3C3"/>
          <w:sz w:val="22"/>
          <w:szCs w:val="22"/>
        </w:rPr>
        <w:t>2010</w:t>
      </w:r>
      <w:r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  <w:t xml:space="preserve"> </w:t>
      </w:r>
    </w:p>
    <w:p>
      <w:pPr>
        <w:pStyle w:val="spanpaddedline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degree"/>
          <w:rFonts w:ascii="Verdana" w:eastAsia="Verdana" w:hAnsi="Verdana" w:cs="Verdana"/>
          <w:color w:val="333333"/>
          <w:sz w:val="22"/>
          <w:szCs w:val="22"/>
        </w:rPr>
        <w:t>High School Diploma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: </w:t>
      </w:r>
    </w:p>
    <w:p>
      <w:pPr>
        <w:pStyle w:val="spanpaddedline"/>
        <w:spacing w:before="0" w:after="0" w:line="360" w:lineRule="atLeast"/>
        <w:ind w:left="0" w:right="0"/>
        <w:rPr>
          <w:rFonts w:ascii="Verdana" w:eastAsia="Verdana" w:hAnsi="Verdana" w:cs="Verdana"/>
          <w:color w:val="333333"/>
          <w:sz w:val="22"/>
          <w:szCs w:val="22"/>
          <w:bdr w:val="none" w:sz="0" w:space="0" w:color="auto"/>
          <w:vertAlign w:val="baseline"/>
        </w:rPr>
      </w:pP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>East Gadsden high-school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, 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>Havana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 xml:space="preserve">, </w:t>
      </w:r>
      <w:r>
        <w:rPr>
          <w:rStyle w:val="spanCharacter"/>
          <w:rFonts w:ascii="Verdana" w:eastAsia="Verdana" w:hAnsi="Verdana" w:cs="Verdana"/>
          <w:color w:val="333333"/>
          <w:sz w:val="22"/>
          <w:szCs w:val="22"/>
        </w:rPr>
        <w:t>FL</w:t>
      </w:r>
    </w:p>
    <w:sectPr>
      <w:pgMar w:top="840" w:right="1040" w:bottom="840" w:left="1040" w:header="720" w:footer="72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0000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>
    <w:nsid w:val="00000002"/>
    <w:multiLevelType w:val="hybridMultilevel"/>
    <w:tmpl w:val="000000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>
    <w:nsid w:val="00000003"/>
    <w:multiLevelType w:val="hybridMultilevel"/>
    <w:tmpl w:val="00000003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>
    <w:nsid w:val="00000004"/>
    <w:multiLevelType w:val="hybridMultilevel"/>
    <w:tmpl w:val="0000000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>
    <w:nsid w:val="00000005"/>
    <w:multiLevelType w:val="hybridMultilevel"/>
    <w:tmpl w:val="00000005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>
    <w:nsid w:val="00000006"/>
    <w:multiLevelType w:val="hybridMultilevel"/>
    <w:tmpl w:val="0000000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6">
    <w:nsid w:val="00000007"/>
    <w:multiLevelType w:val="hybridMultilevel"/>
    <w:tmpl w:val="00000007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7">
    <w:nsid w:val="00000008"/>
    <w:multiLevelType w:val="hybridMultilevel"/>
    <w:tmpl w:val="0000000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noPunctuationKerning/>
  <w:characterSpacingControl w:val="doNotCompress"/>
  <w:compat/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40" w:lineRule="atLeast"/>
      <w:jc w:val="left"/>
    </w:pPr>
    <w:rPr>
      <w:sz w:val="24"/>
      <w:szCs w:val="24"/>
      <w:bdr w:val="none" w:sz="0" w:space="0" w:color="auto"/>
      <w:vertAlign w:val="baseline"/>
    </w:rPr>
  </w:style>
  <w:style w:type="paragraph" w:styleId="Heading1">
    <w:name w:val="heading 1"/>
    <w:basedOn w:val="Normal"/>
    <w:next w:val="Normal"/>
    <w:qFormat/>
    <w:rsid w:val="00EF7B96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6"/>
      <w:sz w:val="24"/>
      <w:szCs w:val="24"/>
      <w:bdr w:val="none" w:sz="0" w:space="0" w:color="auto"/>
      <w:vertAlign w:val="baseline"/>
    </w:rPr>
  </w:style>
  <w:style w:type="paragraph" w:styleId="Heading2">
    <w:name w:val="heading 2"/>
    <w:basedOn w:val="Normal"/>
    <w:next w:val="Normal"/>
    <w:qFormat/>
    <w:rsid w:val="00EF7B96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24"/>
      <w:szCs w:val="24"/>
      <w:bdr w:val="none" w:sz="0" w:space="0" w:color="auto"/>
      <w:vertAlign w:val="baseline"/>
    </w:rPr>
  </w:style>
  <w:style w:type="paragraph" w:styleId="Heading3">
    <w:name w:val="heading 3"/>
    <w:basedOn w:val="Normal"/>
    <w:next w:val="Normal"/>
    <w:qFormat/>
    <w:rsid w:val="00EF7B96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4"/>
      <w:szCs w:val="24"/>
      <w:bdr w:val="none" w:sz="0" w:space="0" w:color="auto"/>
      <w:vertAlign w:val="baseline"/>
    </w:rPr>
  </w:style>
  <w:style w:type="paragraph" w:styleId="Heading4">
    <w:name w:val="heading 4"/>
    <w:basedOn w:val="Normal"/>
    <w:next w:val="Normal"/>
    <w:qFormat/>
    <w:rsid w:val="00EF7B96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one" w:sz="0" w:space="0" w:color="auto"/>
      <w:vertAlign w:val="baseline"/>
    </w:rPr>
  </w:style>
  <w:style w:type="paragraph" w:styleId="Heading5">
    <w:name w:val="heading 5"/>
    <w:basedOn w:val="Normal"/>
    <w:next w:val="Normal"/>
    <w:qFormat/>
    <w:rsid w:val="00EF7B9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4"/>
      <w:szCs w:val="24"/>
      <w:bdr w:val="none" w:sz="0" w:space="0" w:color="auto"/>
      <w:vertAlign w:val="baseline"/>
    </w:rPr>
  </w:style>
  <w:style w:type="paragraph" w:styleId="Heading6">
    <w:name w:val="heading 6"/>
    <w:basedOn w:val="Normal"/>
    <w:next w:val="Normal"/>
    <w:qFormat/>
    <w:rsid w:val="00EF7B9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24"/>
      <w:szCs w:val="24"/>
      <w:bdr w:val="none" w:sz="0" w:space="0" w:color="auto"/>
      <w:vertAlign w:val="baselin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ivdocument">
    <w:name w:val="div_document"/>
    <w:basedOn w:val="Normal"/>
    <w:pPr>
      <w:spacing w:line="360" w:lineRule="atLeast"/>
    </w:pPr>
    <w:rPr>
      <w:color w:val="333333"/>
    </w:rPr>
  </w:style>
  <w:style w:type="paragraph" w:customStyle="1" w:styleId="divdocumentdivfirstsection">
    <w:name w:val="div_document_div_firstsection"/>
    <w:basedOn w:val="Normal"/>
  </w:style>
  <w:style w:type="paragraph" w:customStyle="1" w:styleId="divdocumentdivparagraph">
    <w:name w:val="div_document_div_paragraph"/>
    <w:basedOn w:val="Normal"/>
  </w:style>
  <w:style w:type="paragraph" w:customStyle="1" w:styleId="divname">
    <w:name w:val="div_name"/>
    <w:basedOn w:val="div"/>
    <w:pPr>
      <w:pBdr>
        <w:top w:val="none" w:sz="0" w:space="0" w:color="auto"/>
        <w:left w:val="none" w:sz="0" w:space="0" w:color="auto"/>
        <w:bottom w:val="dotted" w:sz="8" w:space="7" w:color="2C96DD"/>
        <w:right w:val="none" w:sz="0" w:space="0" w:color="auto"/>
      </w:pBdr>
      <w:spacing w:line="840" w:lineRule="atLeast"/>
    </w:pPr>
    <w:rPr>
      <w:caps/>
      <w:color w:val="2C96DD"/>
      <w:sz w:val="60"/>
      <w:szCs w:val="60"/>
    </w:rPr>
  </w:style>
  <w:style w:type="paragraph" w:customStyle="1" w:styleId="div">
    <w:name w:val="div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sz w:val="24"/>
      <w:szCs w:val="24"/>
      <w:bdr w:val="none" w:sz="0" w:space="0" w:color="auto"/>
      <w:vertAlign w:val="baseline"/>
    </w:rPr>
  </w:style>
  <w:style w:type="paragraph" w:customStyle="1" w:styleId="spanpaddedline">
    <w:name w:val="span_paddedline"/>
    <w:basedOn w:val="span"/>
  </w:style>
  <w:style w:type="paragraph" w:customStyle="1" w:styleId="span">
    <w:name w:val="span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sz w:val="24"/>
      <w:szCs w:val="24"/>
      <w:bdr w:val="none" w:sz="0" w:space="0" w:color="auto"/>
      <w:vertAlign w:val="baseline"/>
    </w:rPr>
  </w:style>
  <w:style w:type="character" w:customStyle="1" w:styleId="spanpaddedlineCharacter">
    <w:name w:val="span_paddedline Character"/>
    <w:basedOn w:val="spanCharacter"/>
  </w:style>
  <w:style w:type="character" w:customStyle="1" w:styleId="spanCharacter">
    <w:name w:val="span Character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divSECTIONCNTC">
    <w:name w:val="div_document_div_SECTION_CNTC"/>
    <w:basedOn w:val="Normal"/>
    <w:pPr>
      <w:pBdr>
        <w:bottom w:val="none" w:sz="0" w:space="7" w:color="auto"/>
      </w:pBdr>
    </w:pPr>
  </w:style>
  <w:style w:type="paragraph" w:customStyle="1" w:styleId="divaddress">
    <w:name w:val="div_address"/>
    <w:basedOn w:val="div"/>
    <w:pPr>
      <w:spacing w:line="500" w:lineRule="atLeast"/>
    </w:pPr>
    <w:rPr>
      <w:sz w:val="18"/>
      <w:szCs w:val="18"/>
    </w:rPr>
  </w:style>
  <w:style w:type="paragraph" w:customStyle="1" w:styleId="divdocumentsection">
    <w:name w:val="div_document_section"/>
    <w:basedOn w:val="Normal"/>
  </w:style>
  <w:style w:type="paragraph" w:customStyle="1" w:styleId="divdocumentdivheading">
    <w:name w:val="div_document_div_heading"/>
    <w:basedOn w:val="Normal"/>
    <w:pPr>
      <w:pBdr>
        <w:bottom w:val="dotted" w:sz="8" w:space="0" w:color="auto"/>
      </w:pBdr>
    </w:pPr>
  </w:style>
  <w:style w:type="paragraph" w:customStyle="1" w:styleId="divdocumentdivsectiontitle">
    <w:name w:val="div_document_div_sectiontitle"/>
    <w:basedOn w:val="Normal"/>
    <w:pPr>
      <w:spacing w:line="820" w:lineRule="atLeast"/>
    </w:pPr>
    <w:rPr>
      <w:sz w:val="26"/>
      <w:szCs w:val="26"/>
    </w:rPr>
  </w:style>
  <w:style w:type="character" w:customStyle="1" w:styleId="divdocumentdivsectiontitleCharacter">
    <w:name w:val="div_document_div_sectiontitle Character"/>
    <w:basedOn w:val="DefaultParagraphFont"/>
    <w:rPr>
      <w:sz w:val="26"/>
      <w:szCs w:val="26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sz w:val="24"/>
      <w:szCs w:val="24"/>
      <w:bdr w:val="none" w:sz="0" w:space="0" w:color="auto"/>
      <w:vertAlign w:val="baseline"/>
    </w:rPr>
  </w:style>
  <w:style w:type="paragraph" w:customStyle="1" w:styleId="ulli">
    <w:name w:val="ul_li"/>
    <w:basedOn w:val="Normal"/>
  </w:style>
  <w:style w:type="table" w:customStyle="1" w:styleId="divdocumenttable">
    <w:name w:val="div_document_table"/>
    <w:basedOn w:val="TableNormal"/>
    <w:tblPr/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spanjobtitle">
    <w:name w:val="span_jobtitle"/>
    <w:basedOn w:val="spanCharacter"/>
    <w:rPr>
      <w:i/>
      <w:iCs/>
    </w:rPr>
  </w:style>
  <w:style w:type="character" w:customStyle="1" w:styleId="spancompanyname">
    <w:name w:val="span_companyname"/>
    <w:basedOn w:val="spanCharacter"/>
    <w:rPr>
      <w:i/>
      <w:iCs/>
    </w:rPr>
  </w:style>
  <w:style w:type="character" w:customStyle="1" w:styleId="spanjoblocation">
    <w:name w:val="span_joblocation"/>
    <w:basedOn w:val="spanCharacter"/>
    <w:rPr>
      <w:i/>
      <w:iCs/>
    </w:rPr>
  </w:style>
  <w:style w:type="character" w:customStyle="1" w:styleId="spandegree">
    <w:name w:val="span_degree"/>
    <w:basedOn w:val="spanCharacter"/>
    <w:rPr>
      <w:i/>
      <w:iCs/>
    </w:rPr>
  </w:style>
  <w:style w:type="character" w:customStyle="1" w:styleId="spanprogramline">
    <w:name w:val="span_programline"/>
    <w:basedOn w:val="spanCharacter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numbering" Target="numbering.xml" /><Relationship Id="rId5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DETROY Barnes</dc:title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+EdeK">
    <vt:lpwstr>Kko2fh7A7D123qjErKeJxk2I4MslgS8N9WnEqdG9JJw0LgmSuhva1oerx9m0vdYwWKdElbmIa+KU2PKZrnp2s0pOooI17YbB01sVLNF3L+Ns3jjWtcQRy3pvBynZzN7+DibqQX6tXad/FzqYGv7bO+YpESEbwAWXcv62Qb+MT2OFcfJHy91AysEaTp+UGWMuMOZlCW8CC62WAHR8j/DBtdCxYRvShXDZWjNS9fUun8xkq3CLkSVOPOfnF0mIlPF</vt:lpwstr>
  </property>
  <property fmtid="{D5CDD505-2E9C-101B-9397-08002B2CF9AE}" pid="3" name="+h1/s">
    <vt:lpwstr>Jpy/8SyW/xcXjLIfWwS18v31ZH0nskEUkA/xnw+rnwMD0TI4L/RFXIYLYqBPIXmtTI6D3j6MjRRVRKz4bJPbmwNPxZqixeOCyN2BX5Ay3gUgAuOSl6EMXSbiE0xvuHy19wIJvnw/lEvEUmcon7hdOl6czvz5KoFLIDTC/Pg8bK+0222mzOyupRDSLy/VkvKc9qhDQ7KDFopgxNujU+L1xeyM5/wzM6sQ7QaBkAnXZza+N80tG71CN8caME+EdeK</vt:lpwstr>
  </property>
  <property fmtid="{D5CDD505-2E9C-101B-9397-08002B2CF9AE}" pid="4" name="/QoBQ">
    <vt:lpwstr>SF1VvCm6GUyUwB2xtaA5J5jBv+r/d8ZvpDgUR2Oh6lldWR5jor/YALmQL/XtRHC3GHjV0qZUgQLGFDlbV5EwOWPMVfAP7Ryo2MYvi8R3wWFkag2HTrUzWBNrh5sDWIZfOsu28Gbe6iKnbj2yhwXtYVKZWjhjinWDUqnsrZvHIARC8jPFvxCUza8gtah/0XeR9F5OYcAc7bcEPdDtxyoiMc0jZCa4jEVdwkGSYTx2v3F6+Rc3oDBUO33BkPimJLT</vt:lpwstr>
  </property>
  <property fmtid="{D5CDD505-2E9C-101B-9397-08002B2CF9AE}" pid="5" name="/TbGt">
    <vt:lpwstr>1/Y7/JqZH2i/rqv4Y50mzclzCWEGGMsLa+M1LHGrU2YDZJURZ7zYCIuRSuoS0R1eBHtzxN/eVdd35lUIKxuYuCsdwMH0ZPNfOOl3XNTGEkF/oo5tlAXwwS/P1yH1nC2E5RpVt0SgyQL2sKOqm+n3C/lcyHfsXUyQJkksbpxk7P2c1rVr7qwgCIfu78F7r637rAa3zKnuq9hk4RMnemsw2V38RFRiKcD2/PwtMUADkQb/7u3P67JWeSN3c08ZlAE</vt:lpwstr>
  </property>
  <property fmtid="{D5CDD505-2E9C-101B-9397-08002B2CF9AE}" pid="6" name="1MC9u">
    <vt:lpwstr>TJOxLVt9iO9BDqcnkW/F0XTmDS8Yf61N9DerfwNf3+zBbJkr0AKWEy+vc3XgfafwZqQota/8FJHoBTH9IIbm/ca94hgUoLqgfu2IhzPp2kwAOxLE7CT/UG1nUHBoTTZB6j3Azi5iuZpc+sCKxhy4OJcd6xZ7FJhmoctQOLI5e9XnsGATPL0xQS84BCLWb/Grf0fRJoo5gbsX6Yqu+aSXQIYXf840l03X9QqXfwR79JdDte03LK7VI/zCHbTffvI</vt:lpwstr>
  </property>
  <property fmtid="{D5CDD505-2E9C-101B-9397-08002B2CF9AE}" pid="7" name="2pf86">
    <vt:lpwstr>NO/yruuZBpOwTEWtKfyUSDiH4XKy0aa3PzIzUSYv0p+tgjNaiMtz3IjjHrGSRU82NjWIZx0VYDCxuzav+F+E5bvy2ZhIVJWRUUg0eYUdejsBuZcgwQx6vdWnhVmOhnJ3FLqdR4falTonSjeWy55HVSZ1N2RG6q4BKZ+ewsSg5Q5yiPlvjMeZfSdYtLbDnH2TQeHnOfjHksPZW7u8m7X0zL2rjLRteLlo6AQDFcMkhLtJ9iB3A6BFyJmBvYKT/iJ</vt:lpwstr>
  </property>
  <property fmtid="{D5CDD505-2E9C-101B-9397-08002B2CF9AE}" pid="8" name="3Q4h0">
    <vt:lpwstr>dvQtsBlFdOHQOT8vF/E0Xbu3ZNXV5gRT2WeKAY6Zy1UdR4fU4fbLP39pRfzCWtzD2RyWxmj3U31rMa2ymYtbUW9ceVHlIaEM2Aebx+hq54oyvf73xToZmfmJHynNYS2IogG3cAUBd0cIts3uNvVHObaKvspf1YVl+YibtvV3QfEsICBYct5mjAZO5rjkSIvcpQErGtaJfZXWjtEX6/sWPCP19zhETT4Imf9nHouxaie2vPc4WrNfVOMTk2bHKFk</vt:lpwstr>
  </property>
  <property fmtid="{D5CDD505-2E9C-101B-9397-08002B2CF9AE}" pid="9" name="44YpJ">
    <vt:lpwstr>3IgKfQ3e0sq/nKooxqPnrYhYV5VGoVcVygknccpZIzUsVU0mlrntaZ/ehxXMsWGBapx7mTu+H+ps5OgbxeFdnwoVj7qbNYSl8HZ5gDVXZJHd4fIxfSmNmluNsI6oJn7goveHg6F7/Um3eBCWTQ/XvSacs39WEHP+XVCmv1j9bo4yjLLtUrJLUTe4JrOcJGYW8kcZcKFniw+dFRr5zDH81b17xqXRSUj6dwuC3RetecZxpyx+N5eUBvEuzUb6Y/E</vt:lpwstr>
  </property>
  <property fmtid="{D5CDD505-2E9C-101B-9397-08002B2CF9AE}" pid="10" name="6FP7S">
    <vt:lpwstr>KB+qJherUHXrTzarrAMIWy12QtEQKQ7acn+03zD+hn0+RgyZ6d0w34gMeTjFwAaHGV7viV/7Tbeu6fyhUmF74cIKqYY3nQP1LQu6K8EJz9DOwZRvZwJ4fWvmQW79chXTQQl+Q8rIOQe1T0kz1ul15LXdtglBDe5wT+jAUP2PdJ/691b632eqOk6WbCRicd/XWU0fzA/gNpqNAFifnU6Aq9f4+Q05vokT7AH1kTKkW/ybIYi9L6Ndh3lz93SVeHH</vt:lpwstr>
  </property>
  <property fmtid="{D5CDD505-2E9C-101B-9397-08002B2CF9AE}" pid="11" name="6j6ry">
    <vt:lpwstr>JUF5Sg2yEY1MNkj6ik529cuiFxu78+YkEpqFdMYmNb7p8f0hAvPPL7hpiqMsWKmnW3tl0JfExItUv4Nbg8zvjespPJhf9MUDBFTGO1AmyyYIuJ7nc7M+3ovykRezfrMzt/Uunl8XOGVmJrRIiHQqT0wMWDvxtKl6gBtXOFP4PApWijnr/H7u0+BwqCrop2nrlMZ+3BFLeCH96LvaL6v32l2zMFkIqxNej0+OGIkiQYs3aZE6KXuh9qAShgEvyLf</vt:lpwstr>
  </property>
  <property fmtid="{D5CDD505-2E9C-101B-9397-08002B2CF9AE}" pid="12" name="6sXYy">
    <vt:lpwstr>F9SQcASVW7TgaAaZCzR4P7wshkoBy2mshmCTFxrb66i17aeLFkguig5SISIBp9yyrjZv41LcENtsj9mIiz2phIJBFDW1cjDjbv/+RKLOMr7Un3X8m+JSeMhvsB5h0QGqelKNwPBoeBooEHdOdbUGtMpuh7MxwgkPuEaH+9606Rc/c80UGZBUBxHcNLdRHKG/jXs3/7UWbqxlh5UvFYw3q1fwVy/G4GXi4HkcUXsQmurjEXA45GE9JhCx6fylSo/</vt:lpwstr>
  </property>
  <property fmtid="{D5CDD505-2E9C-101B-9397-08002B2CF9AE}" pid="13" name="86ewF">
    <vt:lpwstr>AAncr2JK+QysWYaSKNIbERrMZCmnAuGgJVPZOv5daK4by93aDQewemcWOXudWAY8vFd1wgAICs8RE7N7R9fwd8zX9ysAN3gr535x9LKZRTviogEZC9A+peRnnKm9F10k+jmthpC122VWMezwVpK8z02p0nesnJMJfxFNqDhb0jOOdFqfzRYvSFWO6vd35EmollzqqFUOyhIF1meQZVihmAK0Lrp7gE8W7X5g2OCm8uPg8dhz/tRgDV/XO644YpJ</vt:lpwstr>
  </property>
  <property fmtid="{D5CDD505-2E9C-101B-9397-08002B2CF9AE}" pid="14" name="8ZlAE">
    <vt:lpwstr>TJPdBgmqBl057xf5mfCuejcZ8sjLk+IM86PIbsI94BIltB6fQbrlA8mFV7T4Zw+Rrl1k5n/nhpjoLulkm7FoLlBDR8J+Q0zeT1TQN6oJSxg2DT2ls+slDWDtU/bUCK+wqmOE2mKxfKwJXxC3gMxhZanOCUGgr+UhzR9x3UybBv+9/O3Ji5D1zDdpFJ0f7K+jsF85BJO/1jXPaeY4OVvadXp6D2aXIQ69AfIa6OOamm2udcAFtttbIM66Z91MC9u</vt:lpwstr>
  </property>
  <property fmtid="{D5CDD505-2E9C-101B-9397-08002B2CF9AE}" pid="15" name="9pEw4">
    <vt:lpwstr>FqvDT+Ne1SHX7VreommuMj//Mms2Wttnzco0tgwMzHr6LlXxflTcB6YI6i2t5QBOxysbRecfwj3nwmn1AXIsi1zo9cJboBiTqU/FkCcA9T83iv29ToH7vu37uJrzSyaFPtdssYg0IoBcun3lMZGoY8xIVCJ4eVQQyEMpRBM3B5Uptr5xVyYcBnNdzgve6FNUH7JcsvRPvMdPTsLFXZpHELe38nHFLO2Q6XNoNFYQcNuYJ+H5q+SMax/DpKrkosM</vt:lpwstr>
  </property>
  <property fmtid="{D5CDD505-2E9C-101B-9397-08002B2CF9AE}" pid="16" name="a3oFF">
    <vt:lpwstr>s3yj2Cv6Z+tFZNy+zSEQHvOb/vZZWyNgvxN0E7Wq0i4a9Xq8ifZNcKVz8PSJf6WI+cby/7Dhl6w7GILKAacfiFV5FSXp/X+jrr7cfgbUFZarNx8lrR85h+ROEsvndN0VjIxqM8s985QviD/nvsOet9EhwVmHW/YzEWc22F+M/tRJmz+LedKvFFC0XP4SKPSNGjVZ+UXY+HRkfVBzPA8QjXKGf6aPp+0Vlvbu+26+Ww2qD/2CcjsW3TUylxDaPAM</vt:lpwstr>
  </property>
  <property fmtid="{D5CDD505-2E9C-101B-9397-08002B2CF9AE}" pid="17" name="A50fU">
    <vt:lpwstr>kQaf6BHN58RaCSMcUkbKDCZLs6zzmc+i3/QLlzzU6YpL+RulZWmeLQU37Ba/LkLISvltZoqm98THE8g3x+R/Z/KDkujsRd/B/d4UnYHuHeDX8wznj60slG+P5M4rJiTcI1KIrZufnjRceI85wNeKrS3p2MsALZED7cy4snd5qKi9K/mIxJRGwDf0MJgpvMbGPWc80uZ+EIdAH7t05Cq9oGIRoGSmgqzgezvMN92PmJ2WJN6NGZeqdlTGY886ewF</vt:lpwstr>
  </property>
  <property fmtid="{D5CDD505-2E9C-101B-9397-08002B2CF9AE}" pid="18" name="aUH8u">
    <vt:lpwstr>fa+qXpI0KMdxaDdxCOFOR2hoLiDJF74lbI7GUrbMmMxgIySZm9ClB+GXY/jCYUE4zIN/yYXCzHGHEpwnU1lH8qyR3D0w8oMjpnjPiH22I2XdDaPrH2ACFt8IDTTHSNvh+7ExJKR2FHUPYQMT7TH+hGfiJXNXAFKdhx4rUw42IyblpiHOgEYvXfISMDN+wcFpE3wY2F0M8sRiJurZ4I9GArvnu+4ZiCDUyvrPBobXYBFyoHnhDSxp0LTFEae2VF0</vt:lpwstr>
  </property>
  <property fmtid="{D5CDD505-2E9C-101B-9397-08002B2CF9AE}" pid="19" name="b6Y/E">
    <vt:lpwstr>PtwrsvvDZDBPHgzUxS5lD+/igx1VIMKcmNnZr9NYVmEeGCEc9g2QIkxlEmGxdRPcM2CtDz63BDj8TQ8mnQL8wPo9wv9t/W5qGcfmt/b+fZwqkdwbdD3IqxIMaDo5LbP4DwfjffxvkK0H/OeUW5LKuJ78OZdqoHxpLglcYpidbQvigEIX0qZgS+IsI9LmsozfVJx1+0M2n7qKjoR/AMIdaxqMh+B+NDny9d72XkMywFDdO+waNqaQDkc6xD/QoBQ</vt:lpwstr>
  </property>
  <property fmtid="{D5CDD505-2E9C-101B-9397-08002B2CF9AE}" pid="20" name="bF9uk">
    <vt:lpwstr>ZlpHlQ/uhnWkBs9EfVDCAnJUbT+0sAv7nz23spbnGTMxtUXmNLtuqF2an5+R4n4bn0mh/vhjwU98vnbIievFDt6treLVhdiPMspwpQNDtb29xE9YO/c9UBC0OW50EwC20CfMF+E+EXVJc7p8V+mX72M7yfS0ujYgA9246hPkothbojDL650OBVH7BfvyCk7wXAz1OSsqttBVNpy1qdP8NOGnTV+Blkcj9kVLf/uL1KXA9eJqsgneT7+fpvQ22qZ</vt:lpwstr>
  </property>
  <property fmtid="{D5CDD505-2E9C-101B-9397-08002B2CF9AE}" pid="21" name="bHKFk">
    <vt:lpwstr>sEM/zzK5N+EOCkjW3zrBLDo1Af2DHleKqBkK3Hhm0Xxj5OOP/IYZV5YTdFXQ8rwsyxYC3MPOfRX+ANhXump+GIGboEf6PSFX4dP1WFiX4Zr9y+uOirfM1UwGgkXhT0RwQxv3fpnt9B0oeKcX2FTq1jYQCYlBUScZqUnXCbLWN2t3+OwcM01e/aC+2FUPy4wi3zZIes55LGLAbqt+fGsV1q0NMV14QpSCnibyNWZ7K+15IX3DKbKFVvXuNchXoc1</vt:lpwstr>
  </property>
  <property fmtid="{D5CDD505-2E9C-101B-9397-08002B2CF9AE}" pid="22" name="BXCbw">
    <vt:lpwstr>u743b1CPRSX4RXrcdx9IilHr6fbRd8hzb9Y5PDBmK5rzte10lBqhyeEnlgHylLas5Gsq04mNdq2WO2scR3/LAHIA7Ty7xndaxW9CxuvIX7S4b4B8GdP9Dv2vm8yxvi9V+L0c49hdC3vGAXw06p9NzjclmikeAUG4y1W/bE1eoFhD1dnSc4jbe9+oNzB6FQOxv8sGQRy/IPWSrhQQkTClzvtoFSOjUQ8gVKDLV10uwLCKhixZ9ig/66tXZ8+h1/s</vt:lpwstr>
  </property>
  <property fmtid="{D5CDD505-2E9C-101B-9397-08002B2CF9AE}" pid="23" name="CF4Tn">
    <vt:lpwstr>P81SkmJqaeMEbBwMV5j57UDaKfKkUtHL4CSUbsICFyfxYABgPeYMEvyCVEPzkZL9aqxhQiHg0ys3/HEzyxs5pZ8O3/FbvO9JluGObz3KXaxxjsAYjajRWPgW7zWpknp5ZUYiIrIO1snw/mwGUxIejyYsx02fTqFIaTy/aIfdhRrJtvRqHJX2WoDFFXdVAj4naC4Fs+ZXthO7RFbqIi0cPIOMeARI3soOHTncKzsvrfMZtZKOHsf7DxKLdo3Q4h0</vt:lpwstr>
  </property>
  <property fmtid="{D5CDD505-2E9C-101B-9397-08002B2CF9AE}" pid="24" name="DaPAM">
    <vt:lpwstr>H4S939KCqG/qoOFNGHEVuOSBM658/0l58Sqr+uTQbOpBtYwR1i2h1hImJzjiLTW2kMzUubGroPx/8Y10bKSNPAFSXxysodUgChlHagtwq7Lu97i65jeM+EHIzjvBxwkQ77zkBYyTOppAAPQ1yyu3XYM1+Iy7f1JLI2KSP1GQxCWgWo9m87gTC6lte/hOQLZdKvFW9dumgk9gHDisCf0AJBubdOP1caFbfWlBaxA0Akv3qHziklqr9L+Ao4xd2EG</vt:lpwstr>
  </property>
  <property fmtid="{D5CDD505-2E9C-101B-9397-08002B2CF9AE}" pid="25" name="DizTS">
    <vt:lpwstr>fmTdc9GeNctOGNtagfNLwCNp1Obx7VWPRbESYij8h16OYhdSj3nZRJl8QpDdaOHcivWDZ6Q7v2SpP6Z28LUquKMDO9R843wv8epnevKBK68SKjTlM5FSP4NJFgWTzkJkTURdaqZ7up+jEOeQiDq/AlcNGTeIh1RN7RzuLZEimOR2PvTAaq7JhRhQjuGR/72rNGHPuBn517vxMAjd33lBdoTe3KsB37hysNfjbFb99MuZR3Yis1ansHKiIWbF9uk</vt:lpwstr>
  </property>
  <property fmtid="{D5CDD505-2E9C-101B-9397-08002B2CF9AE}" pid="26" name="DkKyK">
    <vt:lpwstr>1OOLzMMxESyCleiQnlNiNdQjkDpFpqYHmex3TIrwPXqYApNZZ3e5ZHXz8s9RO+Geopb5ReBf45liv7MPPBujzLjHmmUjUOXCxJlz3VRwzq4EUcV/dwYPDCddESp0UuBuUme+ZMYnh8yrqN0Bb7xwzS0nsUd6fa/9EWpJAovUangE2mKVag3FidlV60+DNKoUil4xlkSTUS1F1rKtc7NdpsivWQzsl52Qmn8YbL+xEcJa8uTHYADT1uzej/a3oFF</vt:lpwstr>
  </property>
  <property fmtid="{D5CDD505-2E9C-101B-9397-08002B2CF9AE}" pid="27" name="e2VF0">
    <vt:lpwstr>eFyR4xh2nl8vgHPNFKb0LcPD6haEmArMETIqxyAXoWjsJMexE97QfJDtjZTEIpUlyRd27ycBr+Ih7x4WWqDWzxHLnABHkiCP8N1XRcTEx15Q/3e9/38ge1SfEPKb2LkHBWTxyHla2hlz0ydz69pvu4C3SojdTAYiHXVQnV+Dv00XqQ2jhVvDl+KOV1i98tSNQ0ov3UExagyhTvshAFMyMJvCk0ggS6ArRMBLw/Yf1O0PNYxTuuqPZNgkiUsnrWq</vt:lpwstr>
  </property>
  <property fmtid="{D5CDD505-2E9C-101B-9397-08002B2CF9AE}" pid="28" name="eltDu">
    <vt:lpwstr>kLyvXRsTo0jCZ/5yEub0rWs00Vlx4UY+WiEHkWHIcCPzdZsZNuhS877J+OYi8bFouO3GK7BmVi5RAn9JSMyT5BA4kK0HeZbxP6Z9v1jI3BBLGUR80348yTQh415KsY4j6bZP6khYzBir0i/9qXAXJuWxp3FCBWyQWu/KUL/VqBkDabhcc+7jdsXuHP+y+Bmj1pn9G8yMEjf9npoIuhMSVmcgKC+ZmFb2Jy4Has4FHze186QNe0ky94xIZZW1m9X</vt:lpwstr>
  </property>
  <property fmtid="{D5CDD505-2E9C-101B-9397-08002B2CF9AE}" pid="29" name="EvyLf">
    <vt:lpwstr>Aheo/UnXBIhcONuSqEcRxdG/+gvNyNO3fHcu7L4G4vD/AO0Z5EhhWt+ps1kCsFtB4Ezgc1tjivd2fgcp1s1Q9JNkacwA4kxCrXXRV+UkN39eWni41yqIluG1k2cCLWqyyG4uEgVUv7SuBQ13jarxxzAuz9W43Y4kb2bzHFBo22A7d5CUc4p8GWrJJ+dDmgLfFchSO/7jcE1ZuTsd17hn9aMzSmPxscOccI/4QKyv7rSxoBTL0Y7QEmbUJEBXCbw</vt:lpwstr>
  </property>
  <property fmtid="{D5CDD505-2E9C-101B-9397-08002B2CF9AE}" pid="30" name="fitEQ">
    <vt:lpwstr>V9Nf0JqMUFPAlIRV8wsElecXS5i1IfiK5Bn2U+T9keEhFv1aqsH0/G0FU05T+JgfMnj5YcqQZqYW8MaA2L7tg2V9t6XL0vpMKAsW8+70HrPjq2mtx8K0JCVG39XKXE8iVVef6TSOiGOnhw+fqreMr9OBSle7c0DgawnD8kofNO/1urznVQN1VEibdB7xNB/LGjZGVaAH9MMffDxwwLW4VZwG5PoQomuxcBZwMDnoeQjx9nNppRuBznjyGK6sXYy</vt:lpwstr>
  </property>
  <property fmtid="{D5CDD505-2E9C-101B-9397-08002B2CF9AE}" pid="31" name="FOZ8h">
    <vt:lpwstr>n/0G7XS5LToWwxMlaHu6/5tUAzKkwxnKlwO9MUAn+emHSSZvzoNwU2Rpra9ZhW9/WxXiPyvsQsT7ki91Qvp3bqFBWq8HVJ9eYo3YeQepyz+XrXsXaki5rzKvKEJi4GkT6+TJYlq3w1Ztjz7ZfLT0rS/N8qcMEwjeFFFeHOr4MUHG+gHLb7UGJ0Imgj5YWBO5Qbb45T4CX+aoo5wdtfnzIDwqA44jHWuAQiK/0wOsxUlbuPK/zlKt2L4IMKI59cf</vt:lpwstr>
  </property>
  <property fmtid="{D5CDD505-2E9C-101B-9397-08002B2CF9AE}" pid="32" name="hXoc1">
    <vt:lpwstr>Uv+zq3eMVa1N/NHLduBpy3MNiP1WMa4CU2G2VwS5gM0TeKTnR03RT7qHtJQKMb8SZMqJbo7tnRobPSAvqKp66Wjcoi41JaB7rnM2idE0Pt9aVSg966eJGGvdzH32+OQZ7gpKa8/GvACdxh1/KiIOGCdRCIT5W8P1dxd3YiYu4Tn9hQLeYERyIAHx1+6qVlhbI0zERQcbCgNR1w558m93LAEoCFPHQURlMv8qfZ4Pz/+g5E/ciTdLKWX8sxlF+1v</vt:lpwstr>
  </property>
  <property fmtid="{D5CDD505-2E9C-101B-9397-08002B2CF9AE}" pid="33" name="I59cf">
    <vt:lpwstr>27/bKTypUxMWj1rGQT5Q2NU/y7Fpm9awVdQ3HLwTeTfC3YnhswEpv993BxtnZNLzWWboKPGNJkQmYdh1rzCGOFQZ991BSGSA4VfrEebHLm0VK+tVxuY01ym/C+ls++PT+3wg8YhfvV+qQ8m0RQyEQcdovkLmb3vlspzGvlO8IibEOHQOgZy3UhQN8/HQimSMW6PTF3yT2oNLESYvOfbU07T0k7vWFhBX3jYKlnC+k/9I1tkCxH9/uRA9oY/TbGt</vt:lpwstr>
  </property>
  <property fmtid="{D5CDD505-2E9C-101B-9397-08002B2CF9AE}" pid="34" name="i8cc0">
    <vt:lpwstr>nWAIX0NJUEyGuSCyeHs3MIm2K8Cp5B81SonLHDZ7WOyBJND8pflm4OWdSedOLgVauzlUoXJXin0YQfuTlIAh4X7sHzCUPEgrbpzP1Zj026mlDmVzBDr97V+VTGA6NJUTs8+UdprZ9cCnxQ/VbBcKqe0z7RIZY7FJpc90fKzAqVziYYUqqguU7DI/ky6MkFrj6NeqIm986jwiwjftyKO0PEi2GWRb+jF+dl3ghERkSAFxDUanl7qSBrUJpvRmhPX</vt:lpwstr>
  </property>
  <property fmtid="{D5CDD505-2E9C-101B-9397-08002B2CF9AE}" pid="35" name="imJLT">
    <vt:lpwstr>PM5pl/SILTBFAaLat+ZxTbgkqvyH+sE716OXc6fTaLGqMRcFCveT57kjAsAeWND/a/G7L8abdDbUHFKP2uDN1wdyBdvqYyj38v87oz0WQuBr41Ls8cj7UGqc41o3mb4yD35jsryVH5gYdQcFMm7StzjJ0zHU7DJ0w7oqG8bdh+4wVi0L2zFOMxr7eD7lgFbJUaM7N///fc/95d/BPg2AAA=</vt:lpwstr>
  </property>
  <property fmtid="{D5CDD505-2E9C-101B-9397-08002B2CF9AE}" pid="36" name="KT/iJ">
    <vt:lpwstr>TzfxeoQu1aVEhky5SF5jUyhsbB//Z+PxOUYRke8DyqzizjNuXYPXcl+kXn/Hcf8oaicmvmF11Y18vkJklJOxR0e8Cc80d/on3lqSAnftXvtblVJRXOgrxSmxUYXBZpMuKvP4JxGAd/Dhb5q9h7DOqQKYAE9T/Lp3xqcxvycFZF92iHBTA/BKXjz5TFAJ0hCCEJ2N/nO/WK9xBaDFjBPN5irIXsHmfCwkj1/QP1kdg8Vtw78dduyjPLXOGIO8EBL</vt:lpwstr>
  </property>
  <property fmtid="{D5CDD505-2E9C-101B-9397-08002B2CF9AE}" pid="37" name="lF+1v">
    <vt:lpwstr>3+rjpaGLAaUHLY9M+Dp9mp8qbgeucf3rx6CO5Jpwgrl+TuWkh0ha2JRdwz/mp9/QxdpN4Anjl4+qoFFe/bVxBrBaE+22SirlJUFq182KWZMeLEEgrg8goWH5DcdYXSQNjR1B57F1x1bcAiiZf+iEECyT6Ha41dswR2M3tFc20CVZABz3+G0Ro9tGBaho4MmGsWwDN6DqotfQAkvf8ryMt3KZrwe6i3RJLL2RbXywXXvFPZFs/efbes3zbU2pf86</vt:lpwstr>
  </property>
  <property fmtid="{D5CDD505-2E9C-101B-9397-08002B2CF9AE}" pid="38" name="mIlPF">
    <vt:lpwstr>/10l/7YLaTj3iOLXZz1XVmZnetJg+1TmAHk1D0lXvZlKzJ6Ojo9XRn+GFuC5OyoZSo1tnfUvln8ejhLpYviDmcyQ72u2dDEhh41nOhTPbFVtHheW6kQcD2CI00Tj+go0X/tUXnLOwfH068EUAmL6T4skitA0WyrdiVkzQoyhR179+gflWRyo2bOoNQcE1H3iAk9UBm+qg2NyNY8iFm2Agc8Yn/93X+hQbhBc45PRvUgqQg/BU1pNJcuPA1DkKyK</vt:lpwstr>
  </property>
  <property fmtid="{D5CDD505-2E9C-101B-9397-08002B2CF9AE}" pid="39" name="O8EBL">
    <vt:lpwstr>wx1mHmKr7u4IoLyBkoeVHBWaaDHFOxPGFkDSG5RLfIbvs+dKPSp4UZedcPCq2/6Hu/IhEwD7v38k7eslmhZuN0ED0LbGzlaKkGgszk94X3uVNBq6eVW40Fr2U84F0phWbZOzAIOXCWzjK8zUlXEgSGjmIEm4JKot4qXMJ+hjhReDFz4R7dmUrafannqtg23iEXsGnOcdnQ1QCw1dg4jXRbGUT7oH2cipCegqw4w6aR+XjBy8k1c9nDuWKLotEgU</vt:lpwstr>
  </property>
  <property fmtid="{D5CDD505-2E9C-101B-9397-08002B2CF9AE}" pid="40" name="otEgU">
    <vt:lpwstr>4KY4R4nEC8CisD33hYVpjvPLww4dxnn6oh/jQBgRLmTpFnPFiDh5ANA9JHGadhxN/dTyj4Q4bbt/X2cV6LwwSunfPj50GXllRXatzYc75MNdh4EnSSkr23lN2wrePNAkIiS/F8uys1F30fs1Hnwaokvyf+I4/iBt+e2nmMulbTRuIEPYJoY6WVl0UsKfr66QFQthMYCWhYC2cPpyDFMDD2oJJd0zxJ0j7peLZdLu9nmdBkcpXxJKUKA3BHQ4nJG</vt:lpwstr>
  </property>
  <property fmtid="{D5CDD505-2E9C-101B-9397-08002B2CF9AE}" pid="41" name="px8vB">
    <vt:lpwstr>Tog64SNV3qiybWBROUpAThoIlB3iFXTnssrGfqif/Ap+zWP/JQYfRac8aJ2EWJP8yWsJMy0IUdwXmfKTmkuAGl4FpiIEqx9/JEc0umkQ5sJC6Cuasd05WOKvOreRi5Jx1oPZ4mykpHBzBlos9PBGtensSPeE4mhw0GNQuaI8Ge5cMSHC5ZHhl69AcTG+GPogWXmAPX8JD7oIvAb/BaENWmVf3kO6pxUv5Wi2fFSALDNiIja7dIayFimEal9pEw4</vt:lpwstr>
  </property>
  <property fmtid="{D5CDD505-2E9C-101B-9397-08002B2CF9AE}" pid="42" name="Q0dD3">
    <vt:lpwstr>qwP+FELP7uzJ9pmn+Tlmb6j6qygnNyi8zXAXhqBolQJjJPCuvNfl4tGf0ONdWVkAagCiblX71KyvK+JoTkGTRuoDqgNeZyC91WN8Nio0GB69LAUSV4T4chiObmJUBmgmYW/1wEzAvRgPTzGOdTzZy4G8+dmyQ+SVeAjDYuNIWPqTHxZF/N0ZKGb1SgC5FBj2WQFJEPXiMLWZztUiKDQRtVIj4EMs/nMH8fErVB+0pie6ASTAtCOgT/6jr66FP7S</vt:lpwstr>
  </property>
  <property fmtid="{D5CDD505-2E9C-101B-9397-08002B2CF9AE}" pid="43" name="Q22qZ">
    <vt:lpwstr>fioKOdRMDljr4XQ2ydzsW1hKoK/6Pqb7mEJGPdbumd90W4zKhUcjRrmEhhAJtc4vXIvSCLfKSwOyxztgfPvGUo7JlDFebwTj/9lM+881vpMXcq1Gk6xpsw7I+oVjcMZ5iurlQCo1rFodWUlyi3b0F56Nuq9ym+pM2IWvAJSY+W7Ub1qtzme4EhZMjBk155JNVwCLRiRwsQmlD9LUvjOrqTzpMP3A2DRRXhpKnrRacdTiWjVqngvoiJcRc9fitEQ</vt:lpwstr>
  </property>
  <property fmtid="{D5CDD505-2E9C-101B-9397-08002B2CF9AE}" pid="44" name="Q4nJG">
    <vt:lpwstr>rVPzNh89Nk3fBcNTc5sd6VEP5kXB+bBZxX/SXTTBA873qiQ3rNwRQLJPdJvHn4cmmZG9ymSpY2DdwkmsIDBwEZagltTpq7BkmUCGznO+F97WDvEM9d38s11lxqSBh6Blk1Qybfwyu0xXkhX3CWCzEULHln43zoKe8Il9KKt1d+7qGybZxysGOCha42J9nzdl16v1PTr3XwOkyQm2wU5Sy2jZ9Tg7XlJHaYxR5/Mtq6G3uFHR6FLmPpLWlgFOZ8h</vt:lpwstr>
  </property>
  <property fmtid="{D5CDD505-2E9C-101B-9397-08002B2CF9AE}" pid="45" name="rkosM">
    <vt:lpwstr>xHw6QOipwvkPPhvo0wbqg5xY0AGbnW+jO9++Vh/J3/OnXAAaz8R7dTtEd1nNQUbIxHx2dae90VFrH8XUGb43W4u+U7z7fzzbB14u9n/K5cQiYLTslL2UqRw7B3xd/WMH6kj73i93Ux3DmGtGIxk9xP7oUYO33xOJCQ9c0gUd/5c7+k2Bx+nn0cxhgBRSPQcAQKKV+WWp6BPlZkzP2qTbXrSOC9+s05rVbC7aiIxeEOnfnTSNLWV9XKrNnOXAU8N</vt:lpwstr>
  </property>
  <property fmtid="{D5CDD505-2E9C-101B-9397-08002B2CF9AE}" pid="46" name="RmhPX">
    <vt:lpwstr>eRbq0VL3CE7jlOXGDCIM6k7otD4mp7nV7o11RpP/tl6TecNBFsXS7aEqfe3E1U3i5AswO73Z1IQqq/O04+JmNUDpXitMAO+sknSph4X9T2szv/Sqz4EMaGf/uPWnCFe171h/fX3lk2OeUKctAx5smgVFsajD/AIprJskB/m1GABZkswn4aR/P5vn0O0oZaaqs/9PqX211F4B1dIwrayx41X/ijtfWsqCYGE/Tx4Io5kKy+tQhcgyKcvTFZQ0dD3</vt:lpwstr>
  </property>
  <property fmtid="{D5CDD505-2E9C-101B-9397-08002B2CF9AE}" pid="47" name="snrWq">
    <vt:lpwstr>xoGOYnmc5u/iHB6Mw0jk8EtiB5FPm8CNnto4+4FwlCFOtNflp5XUZb+/bfCLCHdo3mVgDBNcf3EX2/9783aSjdcKXWjinFKyKRqgOd1Wce8FySd8ATlU1vXj2wlB51cbAPt+n0s5wGDsrlLcOKdiJRHEGYsf1Efl9xOV1JPY61VnIwgMuB+Akl0Uxd8g/L3siW/GE57i704RQ9BfPHynvCrTL1WgfMYAgQ9oktioPT7f+tHtnfVdk3wUpfpx8vB</vt:lpwstr>
  </property>
  <property fmtid="{D5CDD505-2E9C-101B-9397-08002B2CF9AE}" pid="48" name="SVeHH">
    <vt:lpwstr>3vZuR4AhTM20LVq/zN62tgylEd2SdrsKpUbYDz4fFT4BknwVNVjzEiIHSolVPJmLjP2KEvPRhr+YcMi3/yzbbI5H11yhhTnbNS31EMmm8bgQwYrOBOHwoflA4PI4TrqUjoxl17kFrPHifGL2V3fsir9DpZJ0yEO4VC4c0l3SrxIIT9Bd3Gtq7wa9ks0IfLUOjgcnaEvm1ofni0fRRtAsQyuu2hB57uj9S1OZvADnn7wD1rAbGaxRuSqK4m6j6ry</vt:lpwstr>
  </property>
  <property fmtid="{D5CDD505-2E9C-101B-9397-08002B2CF9AE}" pid="49" name="TffvI">
    <vt:lpwstr>L2S8mkEWv9bdzq3rrsd8OmvYbvorChFip71CemsJpNJUbThoHcM5DJIHQ67XZEfAw0XBDBBHFZv0RqQDNIPbq84FsGcQpQ3Pv3pjtS7G5Dkk8sUyN9a1ycSt6ubsGX1jOTcJLuEt89eS3ICB3BCb7UB3qyIl6b3qj+zuZOSdjwp3+UJRD5vbrHoA2a+4tJIZQEW1m6LS5EeJOlpxu3IsOdcOI7Blv+2JZ55XTBWwkX3p17C3d9Z76VZUeODizTS</vt:lpwstr>
  </property>
  <property fmtid="{D5CDD505-2E9C-101B-9397-08002B2CF9AE}" pid="50" name="W1m9X">
    <vt:lpwstr>3U/WjkizZClgIyzCdb1D7s76r3fCg05w1iLauySoa7+6JNgxqiQ8D9x0YhtaG8ZW+ZrvvjPOy+uCk6Nvbt8KXBZHDK0w5lH+zfiwLYA005YIu3CVkP+nWCXjK8gJgVi022GliiUuHsqERYvL4a9qkdARYoB//ROfRrmySsEcva/uu9gRmGuCRvgMPtj9r4PS75WFM69r9znh8QP5KDpf9RYOOmfjeQqHL6Ad2NVYqqIrwh4VdOdq7sM6CuXuYoR</vt:lpwstr>
  </property>
  <property fmtid="{D5CDD505-2E9C-101B-9397-08002B2CF9AE}" pid="51" name="x1ye=">
    <vt:lpwstr>+DYAAB+LCAAAAAAABAAVm8WSs2oURR+IARZscAe4uzPD3Z2nv/1PU6kUfJyz91rpNM6TFIvxFMQKGCH8UJLBYQJmIYJAcBzmyLI/nLQZ2rQ1lX2hJP+UvE3bA9j37k7YqWJVtcGpcCSrRRaGJu1hZgKNx2kXqct20CzKpB9l5q50nMPZ/abfpR9P4pCxsrQiUD7FTSIYD8lk6aZqjDyxwk6TVckB/tEIciNoEAhxUXIA+Xrsa73r57sjgAZxI9R</vt:lpwstr>
  </property>
  <property fmtid="{D5CDD505-2E9C-101B-9397-08002B2CF9AE}" pid="52" name="XAU8N">
    <vt:lpwstr>Qk1zcyoyiiEvBWbAEqIFhZufN6ZpGieuDoyzi68r7j19Zx7w5JvI31jZ8unlGxIwZGHEiDyuf4KqrycoCjq+X8yCoi4wm8468/fR5ErFlGKbnor2E6EeoPSD+x1f7Kur11N2JmphRrFwNY96sdbygK3K5gyCwi9Xn+smR0sRJwa8FQC/dS0dAcDZ3IytS3Poad/vcI5nqYGs3ustzxAtRP76cST8HVuPXwEssk62cYeeqOjVUAYwTDpG68i8cc0</vt:lpwstr>
  </property>
  <property fmtid="{D5CDD505-2E9C-101B-9397-08002B2CF9AE}" pid="53" name="xd2EG">
    <vt:lpwstr>+MXvnddjdCSOWP+E+ar7cvTB/0dBBVxrNRBrvkdC8QwvdE3bU08VIFmjRyKyp3ffFJ/7lPRrllKBntovWLNlLaefBnhUfhyC91OjFB5MuGuYNR2VmeAD1F6g2vFEro+r2SGCWymfTYpjaC5ocNVXzepjGHFI+ux+fLw23FoilfH495w3KPwfa3KsTyJlZKeONEqmjVjm/1tIykeAE4910futo7VHixgDf6cPhn1+Dd3AkqnGNHiqKyt0jQCF4Tn</vt:lpwstr>
  </property>
  <property fmtid="{D5CDD505-2E9C-101B-9397-08002B2CF9AE}" pid="54" name="XuYoR">
    <vt:lpwstr>b4vmNrgUIv+kHDVWYboUE0bChHWS19oIoOrFvhmqwSdSZMsfri9Il2yNe6R8R3c3nDS3bIX5XG1obmZvPv45gvclzRFYXnGywYRSUyX4GelnBnc2LwWM9XPUXHNUgpEuUtzrnKRIwsAcO2odgR6g99JAykbcy9K5a2XaR2bJ3UxwcTDOy1DZHuFWZMgt3z64MqpU9SXQOyAzdPhxNkm9f+NWu9t1Xcg6YJSokWbWlIsEBrdYJD8xBKMYacygPfQ</vt:lpwstr>
  </property>
  <property fmtid="{D5CDD505-2E9C-101B-9397-08002B2CF9AE}" pid="55" name="ygPfQ">
    <vt:lpwstr>vsCu0MeRFY20EHRqnCQOw+FWWFjT2odAXKcdsB/t/8Gp6iayMLedRTl2R0+CD+K/X3Fd2cTnr8EV/eTgzukpy4IrugJQUFPWZQoInz3UvDKu5913CODZ8aNmL/SV/WaZ5/FpdcxVRW+RvLIXnnI5Tho9zPfBgY6eAgVQllIK+XIv7ZseEVg9HogWMjJ0P+LOJcqE6xmgYpyN9hoismidOTUjwTcMlkN63IjUwgP25P+2SaJibP3iga6EfJA50fU</vt:lpwstr>
  </property>
  <property fmtid="{D5CDD505-2E9C-101B-9397-08002B2CF9AE}" pid="56" name="ylSo/">
    <vt:lpwstr>7w3dA2xmJmxQ81OLwC6XYA/Xv21cAI/c/zVkwEWBFGf4GG8mF+TePXeuYh7Wu1fNMSPRHtCQBeNnZ9kXG0fS1ak0L5cmIMoiMw52B4rMK/uWbRWmKQ2TraPe+PXvpddDb5ca90GhJxpkJPRsOYifVM4wBl4PLmJMNqkJXen6UAHBKU8MRsqO/0arJXpc6bv7rB/sRQpZw5Z+QdTxoEHXLcKPTF7C6xz8rFTUOIkofAyoCWQggnK+/RB3zQeltDu</vt:lpwstr>
  </property>
  <property fmtid="{D5CDD505-2E9C-101B-9397-08002B2CF9AE}" pid="57" name="ZxI9R">
    <vt:lpwstr>uAH/UaAEeZYcJPI17GaURFj00Zy0DoRCl/kWSHsBp9tVk+nTrFNBp0uhLmk5tVXwHJvSPIc4ivkxsIzUWd+l3n5sqCMEdasR0uVBgxJALNIhGLQMabJHSDKwipgq9kYwFqTvFu6juL1/S/EzLp/pex/YWHQmVZiGG/da7m+epMwK6Jutbp6BzZJhIN30nG7u4SSIOynALeYRs0sbpjg3uyeE6kaU5F8HYF+MIiFZr29WK9RqNGht79eLnZaUH8u</vt:lpwstr>
  </property>
</Properties>
</file>